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10238"/>
      </w:tblGrid>
      <w:tr w:rsidR="00AB6E57" w:rsidRPr="008B72A9" w14:paraId="2E658008" w14:textId="77777777" w:rsidTr="56616ADD">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56616ADD" w:rsidP="00AB6E57">
            <w:pPr>
              <w:jc w:val="center"/>
            </w:pPr>
            <w:r w:rsidRPr="56616ADD">
              <w:rPr>
                <w:b/>
                <w:bCs/>
                <w:sz w:val="72"/>
                <w:szCs w:val="72"/>
              </w:rPr>
              <w:t>West Hull Ladies</w:t>
            </w:r>
            <w:r w:rsidR="2C633CB5">
              <w:br/>
            </w:r>
            <w:r w:rsidRPr="56616ADD">
              <w:rPr>
                <w:b/>
                <w:bCs/>
                <w:sz w:val="72"/>
                <w:szCs w:val="72"/>
              </w:rPr>
              <w:t>RRC</w:t>
            </w:r>
          </w:p>
        </w:tc>
      </w:tr>
    </w:tbl>
    <w:p w14:paraId="13743711" w14:textId="77777777" w:rsidR="00E26E14" w:rsidRPr="008B72A9" w:rsidRDefault="00E26E14" w:rsidP="00E26E14">
      <w:pPr>
        <w:jc w:val="center"/>
        <w:rPr>
          <w:rFonts w:ascii="Arial" w:hAnsi="Arial" w:cs="Arial"/>
          <w:b/>
          <w:sz w:val="44"/>
        </w:rPr>
      </w:pPr>
    </w:p>
    <w:p w14:paraId="1DAC7A52" w14:textId="04325328" w:rsidR="00E26E14" w:rsidRDefault="56616ADD" w:rsidP="00E26E14">
      <w:pPr>
        <w:jc w:val="center"/>
        <w:rPr>
          <w:rFonts w:ascii="Arial" w:eastAsia="Arial" w:hAnsi="Arial" w:cs="Arial"/>
          <w:b/>
          <w:bCs/>
          <w:sz w:val="44"/>
          <w:szCs w:val="44"/>
        </w:rPr>
      </w:pPr>
      <w:r w:rsidRPr="56616ADD">
        <w:rPr>
          <w:rFonts w:ascii="Arial" w:eastAsia="Arial" w:hAnsi="Arial" w:cs="Arial"/>
          <w:b/>
          <w:bCs/>
          <w:sz w:val="44"/>
          <w:szCs w:val="44"/>
        </w:rPr>
        <w:t>April Newsletter</w:t>
      </w:r>
    </w:p>
    <w:p w14:paraId="6E80C6F0" w14:textId="4A465171" w:rsidR="004277F9" w:rsidRDefault="004277F9" w:rsidP="00E26E14">
      <w:pPr>
        <w:jc w:val="center"/>
        <w:rPr>
          <w:rFonts w:ascii="Arial" w:hAnsi="Arial" w:cs="Arial"/>
          <w:b/>
          <w:sz w:val="44"/>
        </w:rPr>
      </w:pPr>
      <w:r>
        <w:rPr>
          <w:noProof/>
          <w:lang w:eastAsia="zh-CN"/>
        </w:rPr>
        <w:drawing>
          <wp:inline distT="0" distB="0" distL="0" distR="0" wp14:anchorId="1DEDD4D9" wp14:editId="44121406">
            <wp:extent cx="4572000" cy="2571750"/>
            <wp:effectExtent l="0" t="0" r="0" b="0"/>
            <wp:docPr id="1528673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4970A2B" w14:textId="316DBAE2" w:rsidR="004C436E" w:rsidRDefault="004C436E" w:rsidP="00E26E14">
      <w:pPr>
        <w:jc w:val="center"/>
        <w:rPr>
          <w:rFonts w:asciiTheme="majorHAnsi" w:hAnsiTheme="majorHAnsi" w:cs="Arial"/>
          <w:bCs/>
          <w:sz w:val="36"/>
          <w:szCs w:val="36"/>
        </w:rPr>
      </w:pPr>
      <w:r w:rsidRPr="004C436E">
        <w:rPr>
          <w:rFonts w:asciiTheme="majorHAnsi" w:hAnsiTheme="majorHAnsi" w:cs="Arial"/>
          <w:bCs/>
          <w:sz w:val="36"/>
          <w:szCs w:val="36"/>
        </w:rPr>
        <w:t>Bridlington 5</w:t>
      </w:r>
    </w:p>
    <w:p w14:paraId="36B2E810" w14:textId="77777777" w:rsidR="004C436E" w:rsidRDefault="004C436E" w:rsidP="00E26E14">
      <w:pPr>
        <w:jc w:val="center"/>
        <w:rPr>
          <w:rFonts w:asciiTheme="majorHAnsi" w:hAnsiTheme="majorHAnsi" w:cs="Arial"/>
          <w:bCs/>
          <w:sz w:val="36"/>
          <w:szCs w:val="36"/>
        </w:rPr>
      </w:pPr>
    </w:p>
    <w:p w14:paraId="56AD489D" w14:textId="689D5860" w:rsidR="004C436E" w:rsidRPr="004C436E" w:rsidRDefault="004C436E" w:rsidP="004C436E">
      <w:pPr>
        <w:jc w:val="center"/>
        <w:rPr>
          <w:rFonts w:asciiTheme="majorHAnsi" w:hAnsiTheme="majorHAnsi"/>
          <w:sz w:val="36"/>
          <w:szCs w:val="36"/>
        </w:rPr>
      </w:pPr>
      <w:r w:rsidRPr="004C436E">
        <w:rPr>
          <w:rFonts w:asciiTheme="majorHAnsi" w:hAnsiTheme="majorHAnsi" w:cs="Arial"/>
          <w:bCs/>
          <w:noProof/>
          <w:sz w:val="36"/>
          <w:szCs w:val="36"/>
          <w:lang w:eastAsia="zh-CN"/>
        </w:rPr>
        <w:drawing>
          <wp:inline distT="0" distB="0" distL="0" distR="0" wp14:anchorId="45E9238A" wp14:editId="75235C6B">
            <wp:extent cx="5459744" cy="3071622"/>
            <wp:effectExtent l="0" t="0" r="7620" b="0"/>
            <wp:docPr id="1" name="Picture 1" descr="C:\CDrive Personal\WHL\WHL Results\Champagne League\Photos 2016\CL 2016 Hessle Foresho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Results\Champagne League\Photos 2016\CL 2016 Hessle Foreshore (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180" cy="3072430"/>
                    </a:xfrm>
                    <a:prstGeom prst="rect">
                      <a:avLst/>
                    </a:prstGeom>
                    <a:noFill/>
                    <a:ln>
                      <a:noFill/>
                    </a:ln>
                  </pic:spPr>
                </pic:pic>
              </a:graphicData>
            </a:graphic>
          </wp:inline>
        </w:drawing>
      </w:r>
      <w:r w:rsidRPr="004C436E">
        <w:rPr>
          <w:rFonts w:asciiTheme="majorHAnsi" w:hAnsiTheme="majorHAnsi"/>
          <w:sz w:val="36"/>
          <w:szCs w:val="36"/>
        </w:rPr>
        <w:t>Champagne League Race 1</w:t>
      </w:r>
    </w:p>
    <w:p w14:paraId="01C37624"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lastRenderedPageBreak/>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56616ADD" w:rsidP="00E3594C">
      <w:pPr>
        <w:jc w:val="center"/>
        <w:rPr>
          <w:rFonts w:ascii="Arial" w:eastAsia="Arial" w:hAnsi="Arial" w:cs="Arial"/>
          <w:b/>
          <w:bCs/>
          <w:sz w:val="36"/>
          <w:szCs w:val="36"/>
        </w:rPr>
      </w:pPr>
      <w:r w:rsidRPr="56616ADD">
        <w:rPr>
          <w:rFonts w:ascii="Arial" w:eastAsia="Arial" w:hAnsi="Arial" w:cs="Arial"/>
          <w:b/>
          <w:bCs/>
          <w:sz w:val="36"/>
          <w:szCs w:val="36"/>
        </w:rPr>
        <w:t>West Hull Ladies</w:t>
      </w:r>
    </w:p>
    <w:p w14:paraId="78D54B40" w14:textId="1453472B" w:rsidR="76312880" w:rsidRPr="00E92023" w:rsidRDefault="56616ADD" w:rsidP="00E3594C">
      <w:pPr>
        <w:jc w:val="center"/>
        <w:rPr>
          <w:rFonts w:asciiTheme="minorBidi" w:hAnsiTheme="minorBidi" w:cstheme="minorBidi"/>
          <w:sz w:val="36"/>
          <w:szCs w:val="36"/>
        </w:rPr>
      </w:pPr>
      <w:r w:rsidRPr="56616ADD">
        <w:rPr>
          <w:rFonts w:asciiTheme="minorBidi" w:eastAsiaTheme="minorBidi" w:hAnsiTheme="minorBidi" w:cstheme="minorBidi"/>
          <w:b/>
          <w:bCs/>
          <w:sz w:val="36"/>
          <w:szCs w:val="36"/>
        </w:rPr>
        <w:t>Committee Meeting Minutes</w:t>
      </w:r>
    </w:p>
    <w:p w14:paraId="616D37B7" w14:textId="2681E320" w:rsidR="56616ADD" w:rsidRDefault="56616ADD" w:rsidP="56616ADD"/>
    <w:p w14:paraId="79AEFC0B" w14:textId="07FB0F1B" w:rsidR="56616ADD" w:rsidRDefault="56616ADD" w:rsidP="56616ADD">
      <w:r w:rsidRPr="56616ADD">
        <w:rPr>
          <w:rFonts w:asciiTheme="majorHAnsi" w:eastAsiaTheme="majorEastAsia" w:hAnsiTheme="majorHAnsi" w:cstheme="majorBidi"/>
        </w:rPr>
        <w:t>Monday 4</w:t>
      </w:r>
      <w:r w:rsidRPr="56616ADD">
        <w:rPr>
          <w:rFonts w:asciiTheme="majorHAnsi" w:eastAsiaTheme="majorEastAsia" w:hAnsiTheme="majorHAnsi" w:cstheme="majorBidi"/>
          <w:vertAlign w:val="superscript"/>
        </w:rPr>
        <w:t>th</w:t>
      </w:r>
      <w:r w:rsidRPr="56616ADD">
        <w:rPr>
          <w:rFonts w:asciiTheme="majorHAnsi" w:eastAsiaTheme="majorEastAsia" w:hAnsiTheme="majorHAnsi" w:cstheme="majorBidi"/>
        </w:rPr>
        <w:t xml:space="preserve"> April 2016 </w:t>
      </w:r>
    </w:p>
    <w:p w14:paraId="361D10F8" w14:textId="0E6364EC" w:rsidR="56616ADD" w:rsidRDefault="56616ADD" w:rsidP="56616ADD">
      <w:r w:rsidRPr="56616ADD">
        <w:rPr>
          <w:rFonts w:asciiTheme="majorHAnsi" w:eastAsiaTheme="majorEastAsia" w:hAnsiTheme="majorHAnsi" w:cstheme="majorBidi"/>
        </w:rPr>
        <w:t>Minutes</w:t>
      </w:r>
    </w:p>
    <w:p w14:paraId="4185E353" w14:textId="36AB6FB3" w:rsidR="56616ADD" w:rsidRDefault="56616ADD" w:rsidP="56616ADD">
      <w:r w:rsidRPr="56616ADD">
        <w:rPr>
          <w:rFonts w:asciiTheme="majorHAnsi" w:eastAsiaTheme="majorEastAsia" w:hAnsiTheme="majorHAnsi" w:cstheme="majorBidi"/>
        </w:rPr>
        <w:t xml:space="preserve"> </w:t>
      </w:r>
    </w:p>
    <w:p w14:paraId="1C87C735" w14:textId="4F5A7703" w:rsidR="56616ADD" w:rsidRDefault="56616ADD" w:rsidP="56616ADD">
      <w:r w:rsidRPr="56616ADD">
        <w:rPr>
          <w:rFonts w:asciiTheme="majorHAnsi" w:eastAsiaTheme="majorEastAsia" w:hAnsiTheme="majorHAnsi" w:cstheme="majorBidi"/>
        </w:rPr>
        <w:t>Apologies from Jill, Karen, Liz, Zoe, Annette</w:t>
      </w:r>
    </w:p>
    <w:p w14:paraId="23DFBF80" w14:textId="59E5C6D6" w:rsidR="56616ADD" w:rsidRDefault="56616ADD" w:rsidP="56616ADD">
      <w:r w:rsidRPr="56616ADD">
        <w:rPr>
          <w:rFonts w:asciiTheme="majorHAnsi" w:eastAsiaTheme="majorEastAsia" w:hAnsiTheme="majorHAnsi" w:cstheme="majorBidi"/>
        </w:rPr>
        <w:t xml:space="preserve"> </w:t>
      </w:r>
    </w:p>
    <w:p w14:paraId="4506A4E5" w14:textId="0B9FDBEC" w:rsidR="56616ADD" w:rsidRDefault="56616ADD" w:rsidP="56616ADD">
      <w:r w:rsidRPr="56616ADD">
        <w:rPr>
          <w:rFonts w:asciiTheme="majorHAnsi" w:eastAsiaTheme="majorEastAsia" w:hAnsiTheme="majorHAnsi" w:cstheme="majorBidi"/>
        </w:rPr>
        <w:t>Present Sandra, Amanda, Linda, Jan, Maria, Anna, Jermaine</w:t>
      </w:r>
    </w:p>
    <w:p w14:paraId="7987327A" w14:textId="4010D395" w:rsidR="56616ADD" w:rsidRDefault="56616ADD" w:rsidP="56616ADD">
      <w:r w:rsidRPr="56616ADD">
        <w:rPr>
          <w:rFonts w:asciiTheme="majorHAnsi" w:eastAsiaTheme="majorEastAsia" w:hAnsiTheme="majorHAnsi" w:cstheme="majorBidi"/>
        </w:rPr>
        <w:t xml:space="preserve"> </w:t>
      </w:r>
    </w:p>
    <w:p w14:paraId="23F159B1" w14:textId="3B274AAD" w:rsidR="56616ADD" w:rsidRDefault="56616ADD" w:rsidP="56616ADD">
      <w:pPr>
        <w:ind w:left="720" w:hanging="360"/>
      </w:pPr>
      <w:r w:rsidRPr="56616ADD">
        <w:rPr>
          <w:rFonts w:asciiTheme="majorHAnsi" w:eastAsiaTheme="majorEastAsia" w:hAnsiTheme="majorHAnsi" w:cstheme="majorBidi"/>
        </w:rPr>
        <w:t>1.      Minutes of previous minutes accepted as true record.</w:t>
      </w:r>
    </w:p>
    <w:p w14:paraId="69D1A1F0" w14:textId="23487130" w:rsidR="56616ADD" w:rsidRDefault="56616ADD" w:rsidP="56616ADD">
      <w:pPr>
        <w:ind w:left="720" w:hanging="360"/>
      </w:pPr>
      <w:r w:rsidRPr="56616ADD">
        <w:rPr>
          <w:rFonts w:asciiTheme="majorHAnsi" w:eastAsiaTheme="majorEastAsia" w:hAnsiTheme="majorHAnsi" w:cstheme="majorBidi"/>
        </w:rPr>
        <w:t>2.      No matters arising.</w:t>
      </w:r>
    </w:p>
    <w:p w14:paraId="1684D1D3" w14:textId="7392518A" w:rsidR="56616ADD" w:rsidRDefault="56616ADD" w:rsidP="56616ADD">
      <w:pPr>
        <w:ind w:left="720" w:hanging="360"/>
      </w:pPr>
      <w:r w:rsidRPr="56616ADD">
        <w:rPr>
          <w:rFonts w:asciiTheme="majorHAnsi" w:eastAsiaTheme="majorEastAsia" w:hAnsiTheme="majorHAnsi" w:cstheme="majorBidi"/>
        </w:rPr>
        <w:t xml:space="preserve">3.      Amanda informed the Committee of the results of the survey completed by members of 0-5k.  It was decided that we would discuss how we could improve on the 0-5k steadier group if we were to run the same in 2017. In relation to the training for the steadier 0-5k group it was agreed that the Monday speed work sessions could be adapted so they could join in. On a Wednesday they would continue with 3-mile runs and this could increase once they were running 12-minute miles. Friday night sessions also could be adapted for all ladies to run. </w:t>
      </w:r>
      <w:r w:rsidRPr="56616ADD">
        <w:rPr>
          <w:rFonts w:asciiTheme="majorHAnsi" w:eastAsiaTheme="majorEastAsia" w:hAnsiTheme="majorHAnsi" w:cstheme="majorBidi"/>
          <w:b/>
          <w:bCs/>
        </w:rPr>
        <w:t>Action Amanda to email steady group to explain integration.</w:t>
      </w:r>
    </w:p>
    <w:p w14:paraId="4DED3E35" w14:textId="6C358004" w:rsidR="56616ADD" w:rsidRDefault="56616ADD" w:rsidP="56616ADD">
      <w:pPr>
        <w:ind w:left="720" w:hanging="360"/>
      </w:pPr>
      <w:r w:rsidRPr="56616ADD">
        <w:rPr>
          <w:rFonts w:asciiTheme="majorHAnsi" w:eastAsiaTheme="majorEastAsia" w:hAnsiTheme="majorHAnsi" w:cstheme="majorBidi"/>
        </w:rPr>
        <w:t xml:space="preserve">4.      Jan spoke about the possibility of a weekend away at the Derwent water Hostel near Keswick. This was planned for the weekend (3-6th November) when the 10-mile race was on so members if they wanted could compete. </w:t>
      </w:r>
      <w:r w:rsidRPr="56616ADD">
        <w:rPr>
          <w:rFonts w:asciiTheme="majorHAnsi" w:eastAsiaTheme="majorEastAsia" w:hAnsiTheme="majorHAnsi" w:cstheme="majorBidi"/>
          <w:b/>
          <w:bCs/>
        </w:rPr>
        <w:t>Action Jan to circulate details to members.</w:t>
      </w:r>
    </w:p>
    <w:p w14:paraId="5E6E9DAA" w14:textId="3C3B9DF5" w:rsidR="56616ADD" w:rsidRDefault="56616ADD" w:rsidP="56616ADD">
      <w:pPr>
        <w:ind w:left="720" w:hanging="360"/>
      </w:pPr>
      <w:r w:rsidRPr="56616ADD">
        <w:rPr>
          <w:rFonts w:asciiTheme="majorHAnsi" w:eastAsiaTheme="majorEastAsia" w:hAnsiTheme="majorHAnsi" w:cstheme="majorBidi"/>
        </w:rPr>
        <w:t>5.      Anna informed the committee that an email had been sent to members in relation to the Hull Marathon 2 person relay. Interest had been shown and 3 pairs had already got together to enter.  1 lady had shown interest in running the 4 person relay. More ladies needed.</w:t>
      </w:r>
    </w:p>
    <w:p w14:paraId="3828D34A" w14:textId="31F76943" w:rsidR="56616ADD" w:rsidRDefault="56616ADD" w:rsidP="56616ADD">
      <w:pPr>
        <w:ind w:left="720" w:hanging="360"/>
      </w:pPr>
      <w:r w:rsidRPr="56616ADD">
        <w:rPr>
          <w:rFonts w:asciiTheme="majorHAnsi" w:eastAsiaTheme="majorEastAsia" w:hAnsiTheme="majorHAnsi" w:cstheme="majorBidi"/>
        </w:rPr>
        <w:t>6.      This item in relation to the old vests was not discussed but earlier decision was to sell at £5 each.</w:t>
      </w:r>
    </w:p>
    <w:p w14:paraId="11637F78" w14:textId="58ECDF0A" w:rsidR="56616ADD" w:rsidRDefault="56616ADD" w:rsidP="009131FF">
      <w:pPr>
        <w:ind w:left="720" w:hanging="360"/>
      </w:pPr>
      <w:r w:rsidRPr="56616ADD">
        <w:rPr>
          <w:rFonts w:asciiTheme="majorHAnsi" w:eastAsiaTheme="majorEastAsia" w:hAnsiTheme="majorHAnsi" w:cstheme="majorBidi"/>
        </w:rPr>
        <w:t xml:space="preserve">7.   A) Amanda asked for a volunteer to lead a recce of the Beverley 10k. Jan kindly offered. </w:t>
      </w:r>
      <w:r w:rsidRPr="56616ADD">
        <w:rPr>
          <w:rFonts w:asciiTheme="majorHAnsi" w:eastAsiaTheme="majorEastAsia" w:hAnsiTheme="majorHAnsi" w:cstheme="majorBidi"/>
          <w:b/>
          <w:bCs/>
        </w:rPr>
        <w:t>Action Jan to email details of date and time to members. 23</w:t>
      </w:r>
      <w:r w:rsidRPr="56616ADD">
        <w:rPr>
          <w:rFonts w:asciiTheme="majorHAnsi" w:eastAsiaTheme="majorEastAsia" w:hAnsiTheme="majorHAnsi" w:cstheme="majorBidi"/>
          <w:b/>
          <w:bCs/>
          <w:vertAlign w:val="superscript"/>
        </w:rPr>
        <w:t>rd</w:t>
      </w:r>
      <w:r w:rsidRPr="56616ADD">
        <w:rPr>
          <w:rFonts w:asciiTheme="majorHAnsi" w:eastAsiaTheme="majorEastAsia" w:hAnsiTheme="majorHAnsi" w:cstheme="majorBidi"/>
          <w:b/>
          <w:bCs/>
        </w:rPr>
        <w:t xml:space="preserve"> April 0900 Beverley Westwood.</w:t>
      </w:r>
    </w:p>
    <w:p w14:paraId="1EEE1DB4" w14:textId="16B87400" w:rsidR="56616ADD" w:rsidRDefault="56616ADD" w:rsidP="004C436E">
      <w:pPr>
        <w:ind w:left="720"/>
      </w:pPr>
      <w:r w:rsidRPr="56616ADD">
        <w:rPr>
          <w:rFonts w:asciiTheme="majorHAnsi" w:eastAsiaTheme="majorEastAsia" w:hAnsiTheme="majorHAnsi" w:cstheme="majorBidi"/>
        </w:rPr>
        <w:t xml:space="preserve">B) Linda stated they were still waiting for 11 membership forms and until they were received the ladies concerned could not be registered. This has implications, as they cannot run as a member of West Hull Ladies until registered. </w:t>
      </w:r>
      <w:r w:rsidRPr="56616ADD">
        <w:rPr>
          <w:rFonts w:asciiTheme="majorHAnsi" w:eastAsiaTheme="majorEastAsia" w:hAnsiTheme="majorHAnsi" w:cstheme="majorBidi"/>
          <w:b/>
          <w:bCs/>
        </w:rPr>
        <w:t>Action Amanda to send out email to the ladies concerned.</w:t>
      </w:r>
    </w:p>
    <w:p w14:paraId="3F713DA4" w14:textId="77777777" w:rsidR="00BD1BEB" w:rsidRDefault="00BD1BEB">
      <w:r>
        <w:br w:type="page"/>
      </w:r>
    </w:p>
    <w:p w14:paraId="4D9F1706" w14:textId="6B97EAE7" w:rsidR="00590CD5" w:rsidRDefault="645D0BFB" w:rsidP="003B0FAD">
      <w:pPr>
        <w:jc w:val="center"/>
      </w:pPr>
      <w:r w:rsidRPr="645D0BFB">
        <w:rPr>
          <w:rFonts w:asciiTheme="minorHAnsi" w:eastAsiaTheme="minorEastAsia" w:hAnsiTheme="minorHAnsi" w:cstheme="minorBidi"/>
          <w:b/>
          <w:bCs/>
          <w:i/>
          <w:iCs/>
          <w:color w:val="17365D" w:themeColor="text2" w:themeShade="BF"/>
          <w:sz w:val="36"/>
          <w:szCs w:val="36"/>
          <w:u w:val="single"/>
        </w:rPr>
        <w:lastRenderedPageBreak/>
        <w:t>Meet a Member : Ros Barbour</w:t>
      </w:r>
    </w:p>
    <w:p w14:paraId="2A314C75" w14:textId="0B5D5857" w:rsidR="56616ADD" w:rsidRDefault="56616ADD" w:rsidP="56616ADD">
      <w:pPr>
        <w:jc w:val="center"/>
      </w:pPr>
    </w:p>
    <w:p w14:paraId="7DBE9EB5" w14:textId="52C5B3BD" w:rsidR="56616ADD" w:rsidRDefault="56616ADD" w:rsidP="56616ADD">
      <w:pPr>
        <w:jc w:val="center"/>
      </w:pPr>
      <w:r>
        <w:rPr>
          <w:noProof/>
          <w:lang w:eastAsia="zh-CN"/>
        </w:rPr>
        <w:drawing>
          <wp:inline distT="0" distB="0" distL="0" distR="0" wp14:anchorId="36B4F6B2" wp14:editId="4F422E65">
            <wp:extent cx="3379280" cy="3703320"/>
            <wp:effectExtent l="0" t="0" r="0" b="0"/>
            <wp:docPr id="1586998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379280" cy="3703320"/>
                    </a:xfrm>
                    <a:prstGeom prst="rect">
                      <a:avLst/>
                    </a:prstGeom>
                  </pic:spPr>
                </pic:pic>
              </a:graphicData>
            </a:graphic>
          </wp:inline>
        </w:drawing>
      </w:r>
      <w:r>
        <w:br/>
      </w:r>
    </w:p>
    <w:p w14:paraId="1FF7908C" w14:textId="21417C32" w:rsidR="56616ADD" w:rsidRDefault="56616ADD" w:rsidP="56616ADD">
      <w:r w:rsidRPr="56616ADD">
        <w:rPr>
          <w:rFonts w:asciiTheme="majorHAnsi" w:eastAsiaTheme="majorEastAsia" w:hAnsiTheme="majorHAnsi" w:cstheme="majorBidi"/>
          <w:b/>
          <w:bCs/>
          <w:color w:val="000000" w:themeColor="text1"/>
        </w:rPr>
        <w:t>Age</w:t>
      </w:r>
      <w:r w:rsidRPr="56616ADD">
        <w:rPr>
          <w:rFonts w:asciiTheme="majorHAnsi" w:eastAsiaTheme="majorEastAsia" w:hAnsiTheme="majorHAnsi" w:cstheme="majorBidi"/>
          <w:color w:val="000000" w:themeColor="text1"/>
        </w:rPr>
        <w:t xml:space="preserve"> 32 </w:t>
      </w:r>
    </w:p>
    <w:p w14:paraId="7406B1B3" w14:textId="7C6A1A06" w:rsidR="56616ADD" w:rsidRDefault="56616ADD" w:rsidP="56616ADD"/>
    <w:p w14:paraId="0C7A3E5E" w14:textId="03097732" w:rsidR="56616ADD" w:rsidRDefault="56616ADD" w:rsidP="56616ADD">
      <w:r w:rsidRPr="56616ADD">
        <w:rPr>
          <w:rFonts w:asciiTheme="majorHAnsi" w:eastAsiaTheme="majorEastAsia" w:hAnsiTheme="majorHAnsi" w:cstheme="majorBidi"/>
          <w:b/>
          <w:bCs/>
          <w:color w:val="000000" w:themeColor="text1"/>
        </w:rPr>
        <w:t>Member of WHL since –</w:t>
      </w:r>
      <w:r w:rsidRPr="56616ADD">
        <w:rPr>
          <w:rFonts w:asciiTheme="majorHAnsi" w:eastAsiaTheme="majorEastAsia" w:hAnsiTheme="majorHAnsi" w:cstheme="majorBidi"/>
          <w:color w:val="000000" w:themeColor="text1"/>
        </w:rPr>
        <w:t xml:space="preserve"> August 2014, I joined the same day as Tracy..</w:t>
      </w:r>
    </w:p>
    <w:p w14:paraId="6380C8CF" w14:textId="7D4E7707" w:rsidR="56616ADD" w:rsidRDefault="56616ADD" w:rsidP="56616ADD"/>
    <w:p w14:paraId="09C1F7EC" w14:textId="019332B4" w:rsidR="56616ADD" w:rsidRDefault="56616ADD" w:rsidP="56616ADD">
      <w:r w:rsidRPr="56616ADD">
        <w:rPr>
          <w:rFonts w:asciiTheme="majorHAnsi" w:eastAsiaTheme="majorEastAsia" w:hAnsiTheme="majorHAnsi" w:cstheme="majorBidi"/>
          <w:b/>
          <w:bCs/>
          <w:color w:val="000000" w:themeColor="text1"/>
        </w:rPr>
        <w:t xml:space="preserve">What do you </w:t>
      </w:r>
      <w:r w:rsidR="00B16F1E">
        <w:rPr>
          <w:rFonts w:asciiTheme="majorHAnsi" w:eastAsiaTheme="majorEastAsia" w:hAnsiTheme="majorHAnsi" w:cstheme="majorBidi"/>
          <w:b/>
          <w:bCs/>
          <w:color w:val="000000" w:themeColor="text1"/>
        </w:rPr>
        <w:t>do when you’re not running? – (</w:t>
      </w:r>
      <w:r w:rsidRPr="56616ADD">
        <w:rPr>
          <w:rFonts w:asciiTheme="majorHAnsi" w:eastAsiaTheme="majorEastAsia" w:hAnsiTheme="majorHAnsi" w:cstheme="majorBidi"/>
          <w:b/>
          <w:bCs/>
          <w:color w:val="000000" w:themeColor="text1"/>
        </w:rPr>
        <w:t xml:space="preserve">work/hobbies/family) </w:t>
      </w:r>
    </w:p>
    <w:p w14:paraId="59F1D4AD" w14:textId="5D681223" w:rsidR="56616ADD" w:rsidRDefault="5E169908" w:rsidP="56616ADD">
      <w:r w:rsidRPr="5E169908">
        <w:rPr>
          <w:rFonts w:asciiTheme="majorHAnsi" w:eastAsiaTheme="majorEastAsia" w:hAnsiTheme="majorHAnsi" w:cstheme="majorBidi"/>
          <w:color w:val="000000" w:themeColor="text1"/>
        </w:rPr>
        <w:t>I’m a Communications Officer at Humberside Fire and Rescue Service. When I’m not at work or out running, I’m at the gym or doing yoga at home, as well as spending time with my boyfriend Bob, who’s been very understanding about my training schedule and occasional grumpiness after runs. Training for a marathon has also played havoc with my existing hobbies which include, screen printing, drawing and sewing that are linked to my arts training. Friends have even bought me a running pack sized sketchbook for me to take out on trail runs!</w:t>
      </w:r>
    </w:p>
    <w:p w14:paraId="0E533B86" w14:textId="4D65866E" w:rsidR="56616ADD" w:rsidRDefault="56616ADD" w:rsidP="56616ADD"/>
    <w:p w14:paraId="4DA770B9" w14:textId="11C0F0A5" w:rsidR="56616ADD" w:rsidRDefault="56616ADD" w:rsidP="56616ADD">
      <w:r w:rsidRPr="56616ADD">
        <w:rPr>
          <w:rFonts w:asciiTheme="majorHAnsi" w:eastAsiaTheme="majorEastAsia" w:hAnsiTheme="majorHAnsi" w:cstheme="majorBidi"/>
          <w:b/>
          <w:bCs/>
          <w:color w:val="000000" w:themeColor="text1"/>
        </w:rPr>
        <w:t>How long have you been running? -</w:t>
      </w:r>
      <w:r w:rsidRPr="56616ADD">
        <w:rPr>
          <w:rFonts w:asciiTheme="majorHAnsi" w:eastAsiaTheme="majorEastAsia" w:hAnsiTheme="majorHAnsi" w:cstheme="majorBidi"/>
          <w:color w:val="000000" w:themeColor="text1"/>
        </w:rPr>
        <w:t xml:space="preserve"> </w:t>
      </w:r>
    </w:p>
    <w:p w14:paraId="4065F86B" w14:textId="6D06CF7D" w:rsidR="56616ADD" w:rsidRDefault="56616ADD" w:rsidP="56616ADD">
      <w:r w:rsidRPr="56616ADD">
        <w:rPr>
          <w:rFonts w:asciiTheme="majorHAnsi" w:eastAsiaTheme="majorEastAsia" w:hAnsiTheme="majorHAnsi" w:cstheme="majorBidi"/>
          <w:color w:val="000000" w:themeColor="text1"/>
        </w:rPr>
        <w:t xml:space="preserve">On and off for 20 years and it’s only in the last 7 years that have I entered races. I ran at school (200m distance), when the thought of running a mile filled me with shock, 4 laps of the track seemed near impossible. Even back then I hated laps. My parents got me into mountain walking from the age of 10 and this led onto mountain climbing, and I would go to the Lakes or Scotland 3-4 times a year to climb. To keep fit for the mountains I used to run 2-3 miles 4 times a week and swam a lot as well.  Running back then was a mix of running and walking, it was only in my early 20s that I realised I could run without stopping. I wavered from running in my mid to late teens and picked it up again whilst at university. In 2007 is when things got serious, I was working at Clough Road fire station and the operational trainers asked if I wanted to join them on a 3 mile run at lunch and I thought </w:t>
      </w:r>
      <w:r w:rsidRPr="56616ADD">
        <w:rPr>
          <w:rFonts w:asciiTheme="majorHAnsi" w:eastAsiaTheme="majorEastAsia" w:hAnsiTheme="majorHAnsi" w:cstheme="majorBidi"/>
          <w:color w:val="000000" w:themeColor="text1"/>
        </w:rPr>
        <w:lastRenderedPageBreak/>
        <w:t>why not. To say it was a speed session was underestimating their competitiveness and we completed the 3 miles in 21 minutes. I was knackered, but I stuck with them and only collapsed from exhaustion when I got into the shower. It was also the first time I knew I could run without stopping!</w:t>
      </w:r>
    </w:p>
    <w:p w14:paraId="5E29CBEF" w14:textId="3B5B7F25" w:rsidR="56616ADD" w:rsidRDefault="56616ADD" w:rsidP="56616ADD"/>
    <w:p w14:paraId="7B6AFD87" w14:textId="4809FF9A" w:rsidR="56616ADD" w:rsidRDefault="56616ADD" w:rsidP="56616ADD">
      <w:r w:rsidRPr="56616ADD">
        <w:rPr>
          <w:rFonts w:asciiTheme="majorHAnsi" w:eastAsiaTheme="majorEastAsia" w:hAnsiTheme="majorHAnsi" w:cstheme="majorBidi"/>
          <w:b/>
          <w:bCs/>
          <w:color w:val="000000" w:themeColor="text1"/>
        </w:rPr>
        <w:t>Why did you start running? -</w:t>
      </w:r>
      <w:r w:rsidRPr="56616ADD">
        <w:rPr>
          <w:rFonts w:asciiTheme="majorHAnsi" w:eastAsiaTheme="majorEastAsia" w:hAnsiTheme="majorHAnsi" w:cstheme="majorBidi"/>
          <w:color w:val="000000" w:themeColor="text1"/>
        </w:rPr>
        <w:t xml:space="preserve"> My parents used to run so it always seemed normal to me and in recent years it’s been great for clearing my head after a busy day and a bit of me time. </w:t>
      </w:r>
    </w:p>
    <w:p w14:paraId="20DAB0D7" w14:textId="426602A9" w:rsidR="56616ADD" w:rsidRDefault="56616ADD" w:rsidP="56616ADD"/>
    <w:p w14:paraId="58C4D231" w14:textId="4C4E628B" w:rsidR="56616ADD" w:rsidRDefault="56616ADD" w:rsidP="56616ADD">
      <w:r w:rsidRPr="56616ADD">
        <w:rPr>
          <w:rFonts w:asciiTheme="majorHAnsi" w:eastAsiaTheme="majorEastAsia" w:hAnsiTheme="majorHAnsi" w:cstheme="majorBidi"/>
          <w:b/>
          <w:bCs/>
          <w:color w:val="000000" w:themeColor="text1"/>
        </w:rPr>
        <w:t xml:space="preserve">Favourite </w:t>
      </w:r>
      <w:r w:rsidR="00B16F1E" w:rsidRPr="56616ADD">
        <w:rPr>
          <w:rFonts w:asciiTheme="majorHAnsi" w:eastAsiaTheme="majorEastAsia" w:hAnsiTheme="majorHAnsi" w:cstheme="majorBidi"/>
          <w:b/>
          <w:bCs/>
          <w:color w:val="000000" w:themeColor="text1"/>
        </w:rPr>
        <w:t>distance –</w:t>
      </w:r>
      <w:r w:rsidR="00B16F1E" w:rsidRPr="56616ADD">
        <w:rPr>
          <w:rFonts w:asciiTheme="majorHAnsi" w:eastAsiaTheme="majorEastAsia" w:hAnsiTheme="majorHAnsi" w:cstheme="majorBidi"/>
          <w:color w:val="000000" w:themeColor="text1"/>
        </w:rPr>
        <w:t xml:space="preserve"> Half</w:t>
      </w:r>
      <w:r w:rsidRPr="56616ADD">
        <w:rPr>
          <w:rFonts w:asciiTheme="majorHAnsi" w:eastAsiaTheme="majorEastAsia" w:hAnsiTheme="majorHAnsi" w:cstheme="majorBidi"/>
          <w:color w:val="000000" w:themeColor="text1"/>
        </w:rPr>
        <w:t xml:space="preserve"> marathon, I’ve done more half marathons than any other distance and know how to pace myself to get around the course. Slowly getting there with marathons and I still don’t have a clue on how to pace myself from 5-10k. I’m hoping Champagne League will help me with this. </w:t>
      </w:r>
    </w:p>
    <w:p w14:paraId="05EA7315" w14:textId="2450EF68" w:rsidR="56616ADD" w:rsidRDefault="56616ADD" w:rsidP="56616ADD"/>
    <w:p w14:paraId="5FB47494" w14:textId="6E45C84E" w:rsidR="56616ADD" w:rsidRDefault="645D0BFB" w:rsidP="56616ADD">
      <w:r w:rsidRPr="645D0BFB">
        <w:rPr>
          <w:rFonts w:asciiTheme="majorHAnsi" w:eastAsiaTheme="majorEastAsia" w:hAnsiTheme="majorHAnsi" w:cstheme="majorBidi"/>
          <w:b/>
          <w:bCs/>
          <w:color w:val="000000" w:themeColor="text1"/>
        </w:rPr>
        <w:t>Favourite bit of running kit -</w:t>
      </w:r>
      <w:r w:rsidRPr="645D0BFB">
        <w:rPr>
          <w:rFonts w:asciiTheme="majorHAnsi" w:eastAsiaTheme="majorEastAsia" w:hAnsiTheme="majorHAnsi" w:cstheme="majorBidi"/>
          <w:color w:val="000000" w:themeColor="text1"/>
        </w:rPr>
        <w:t xml:space="preserve"> Sports bra for avoiding two black eyes after a run and injinji toe socks for eliminating blisters. </w:t>
      </w:r>
    </w:p>
    <w:p w14:paraId="00A322EE" w14:textId="0CA199A4" w:rsidR="56616ADD" w:rsidRDefault="56616ADD" w:rsidP="56616ADD"/>
    <w:p w14:paraId="4C508E04" w14:textId="03C9843F" w:rsidR="56616ADD" w:rsidRDefault="56616ADD" w:rsidP="56616ADD">
      <w:r w:rsidRPr="56616ADD">
        <w:rPr>
          <w:rFonts w:asciiTheme="majorHAnsi" w:eastAsiaTheme="majorEastAsia" w:hAnsiTheme="majorHAnsi" w:cstheme="majorBidi"/>
          <w:b/>
          <w:bCs/>
          <w:color w:val="000000" w:themeColor="text1"/>
        </w:rPr>
        <w:t>Any injuries? -</w:t>
      </w:r>
      <w:r w:rsidRPr="56616ADD">
        <w:rPr>
          <w:rFonts w:asciiTheme="majorHAnsi" w:eastAsiaTheme="majorEastAsia" w:hAnsiTheme="majorHAnsi" w:cstheme="majorBidi"/>
          <w:color w:val="000000" w:themeColor="text1"/>
        </w:rPr>
        <w:t xml:space="preserve"> Apart from the occasional blister or broken toes from drunken adventures or climbing related (I’ve broken all but 3 toes, that includes my big toes, phew). I’ve only had one injury that was running related and it happened during last year’s Windermere marathon, it was so excruciating that I had to stop at 16 miles. During the race my lower legs felt as though they were being twisted similar to wringing out a cloth and resulted in blood pooling in the arches of my feet. This also caused nerve damage in my feet and I had a dull pins and needles sensation for 2 weeks. Following physio I discovered that my ankles don’t have a full range of flexibility, which means my walking and running style are not efficient and also being knocked kneed doesn’t help. I’ve seen an improvement since I’ve started my exercises to readdress this, it will take a long time and even though my times haven’t improved since then, I am finding that I recover quicker and my legs are stronger.  </w:t>
      </w:r>
    </w:p>
    <w:p w14:paraId="768826CA" w14:textId="71B5D0E3" w:rsidR="56616ADD" w:rsidRDefault="56616ADD" w:rsidP="56616ADD"/>
    <w:p w14:paraId="396A7297" w14:textId="535EFD8F" w:rsidR="56616ADD" w:rsidRDefault="56616ADD" w:rsidP="56616ADD">
      <w:r w:rsidRPr="56616ADD">
        <w:rPr>
          <w:rFonts w:asciiTheme="majorHAnsi" w:eastAsiaTheme="majorEastAsia" w:hAnsiTheme="majorHAnsi" w:cstheme="majorBidi"/>
          <w:b/>
          <w:bCs/>
          <w:color w:val="000000" w:themeColor="text1"/>
        </w:rPr>
        <w:t>Running goals? –</w:t>
      </w:r>
      <w:r w:rsidRPr="56616ADD">
        <w:rPr>
          <w:rFonts w:asciiTheme="majorHAnsi" w:eastAsiaTheme="majorEastAsia" w:hAnsiTheme="majorHAnsi" w:cstheme="majorBidi"/>
          <w:color w:val="000000" w:themeColor="text1"/>
        </w:rPr>
        <w:t xml:space="preserve"> To become more efficient in my running style. </w:t>
      </w:r>
    </w:p>
    <w:p w14:paraId="48E99043" w14:textId="6FED18DF" w:rsidR="56616ADD" w:rsidRDefault="56616ADD" w:rsidP="56616ADD"/>
    <w:p w14:paraId="39FBD3D4" w14:textId="0F074ABB" w:rsidR="56616ADD" w:rsidRDefault="56616ADD" w:rsidP="56616ADD">
      <w:r w:rsidRPr="56616ADD">
        <w:rPr>
          <w:rFonts w:asciiTheme="majorHAnsi" w:eastAsiaTheme="majorEastAsia" w:hAnsiTheme="majorHAnsi" w:cstheme="majorBidi"/>
          <w:b/>
          <w:bCs/>
          <w:color w:val="000000" w:themeColor="text1"/>
        </w:rPr>
        <w:t>Proudest moment running related or otherwise –</w:t>
      </w:r>
      <w:r w:rsidRPr="56616ADD">
        <w:rPr>
          <w:rFonts w:asciiTheme="majorHAnsi" w:eastAsiaTheme="majorEastAsia" w:hAnsiTheme="majorHAnsi" w:cstheme="majorBidi"/>
          <w:color w:val="000000" w:themeColor="text1"/>
        </w:rPr>
        <w:t xml:space="preserve"> At the moment, completing my first marathon (Loch Ness marathon) a couple of years ago. </w:t>
      </w:r>
    </w:p>
    <w:p w14:paraId="3E9ED612" w14:textId="478282F4" w:rsidR="56616ADD" w:rsidRDefault="56616ADD" w:rsidP="56616ADD"/>
    <w:p w14:paraId="037B7B7E" w14:textId="0DD61C9E" w:rsidR="56616ADD" w:rsidRDefault="56616ADD" w:rsidP="56616ADD">
      <w:r w:rsidRPr="56616ADD">
        <w:rPr>
          <w:rFonts w:asciiTheme="majorHAnsi" w:eastAsiaTheme="majorEastAsia" w:hAnsiTheme="majorHAnsi" w:cstheme="majorBidi"/>
          <w:b/>
          <w:bCs/>
          <w:color w:val="000000" w:themeColor="text1"/>
        </w:rPr>
        <w:t>Best piece of advice you’ve received –</w:t>
      </w:r>
      <w:r w:rsidRPr="56616ADD">
        <w:rPr>
          <w:rFonts w:asciiTheme="majorHAnsi" w:eastAsiaTheme="majorEastAsia" w:hAnsiTheme="majorHAnsi" w:cstheme="majorBidi"/>
          <w:color w:val="000000" w:themeColor="text1"/>
        </w:rPr>
        <w:t xml:space="preserve"> Good runs come and go, but the bad runs show you how strong you really are. </w:t>
      </w:r>
    </w:p>
    <w:p w14:paraId="611116E6" w14:textId="478CDD99" w:rsidR="56616ADD" w:rsidRDefault="56616ADD" w:rsidP="56616ADD"/>
    <w:p w14:paraId="5AFDE1AA" w14:textId="2E898994" w:rsidR="56616ADD" w:rsidRDefault="56616ADD" w:rsidP="56616ADD">
      <w:r w:rsidRPr="56616ADD">
        <w:rPr>
          <w:rFonts w:asciiTheme="majorHAnsi" w:eastAsiaTheme="majorEastAsia" w:hAnsiTheme="majorHAnsi" w:cstheme="majorBidi"/>
          <w:b/>
          <w:bCs/>
          <w:color w:val="000000" w:themeColor="text1"/>
        </w:rPr>
        <w:t>Running alone or with friends? –</w:t>
      </w:r>
      <w:r w:rsidRPr="56616ADD">
        <w:rPr>
          <w:rFonts w:asciiTheme="majorHAnsi" w:eastAsiaTheme="majorEastAsia" w:hAnsiTheme="majorHAnsi" w:cstheme="majorBidi"/>
          <w:color w:val="000000" w:themeColor="text1"/>
        </w:rPr>
        <w:t xml:space="preserve"> A bit of both. I don’t run with music anymore as I found this distracting when I lived in London a couple of years ago. I enjoy the company of running with others but sometimes I want me time and enjoy being on my own. </w:t>
      </w:r>
    </w:p>
    <w:p w14:paraId="4B3A4F1F" w14:textId="153086F0" w:rsidR="56616ADD" w:rsidRDefault="56616ADD" w:rsidP="56616ADD">
      <w:r>
        <w:br/>
      </w:r>
      <w:r w:rsidRPr="56616ADD">
        <w:rPr>
          <w:rFonts w:asciiTheme="majorHAnsi" w:eastAsiaTheme="majorEastAsia" w:hAnsiTheme="majorHAnsi" w:cstheme="majorBidi"/>
          <w:b/>
          <w:bCs/>
          <w:color w:val="000000" w:themeColor="text1"/>
        </w:rPr>
        <w:t>What keeps you motivated? –</w:t>
      </w:r>
      <w:r w:rsidRPr="56616ADD">
        <w:rPr>
          <w:rFonts w:asciiTheme="majorHAnsi" w:eastAsiaTheme="majorEastAsia" w:hAnsiTheme="majorHAnsi" w:cstheme="majorBidi"/>
          <w:color w:val="000000" w:themeColor="text1"/>
        </w:rPr>
        <w:t xml:space="preserve"> I’m very competitive with myself and always set myself an annual goal, this year's is to embrace laps. Hoping the track sessions will help me before Thunder Run. </w:t>
      </w:r>
    </w:p>
    <w:p w14:paraId="2A74DFE4" w14:textId="2556E9AE" w:rsidR="56616ADD" w:rsidRDefault="56616ADD" w:rsidP="56616ADD"/>
    <w:p w14:paraId="75B913AA" w14:textId="77777777" w:rsidR="004C436E" w:rsidRDefault="004C436E">
      <w:pPr>
        <w:rPr>
          <w:rFonts w:asciiTheme="minorHAnsi" w:eastAsiaTheme="minorEastAsia" w:hAnsiTheme="minorHAnsi" w:cstheme="minorBidi"/>
          <w:b/>
          <w:bCs/>
          <w:i/>
          <w:iCs/>
          <w:color w:val="17365D" w:themeColor="text2" w:themeShade="BF"/>
          <w:sz w:val="36"/>
          <w:szCs w:val="36"/>
          <w:u w:val="single"/>
        </w:rPr>
      </w:pPr>
      <w:r>
        <w:rPr>
          <w:rFonts w:asciiTheme="minorHAnsi" w:eastAsiaTheme="minorEastAsia" w:hAnsiTheme="minorHAnsi" w:cstheme="minorBidi"/>
          <w:b/>
          <w:bCs/>
          <w:i/>
          <w:iCs/>
          <w:color w:val="17365D" w:themeColor="text2" w:themeShade="BF"/>
          <w:sz w:val="36"/>
          <w:szCs w:val="36"/>
          <w:u w:val="single"/>
        </w:rPr>
        <w:br w:type="page"/>
      </w:r>
    </w:p>
    <w:p w14:paraId="24DCBB64" w14:textId="77543D1A" w:rsidR="56616ADD" w:rsidRDefault="5E169908" w:rsidP="56616ADD">
      <w:pPr>
        <w:jc w:val="center"/>
        <w:rPr>
          <w:rFonts w:asciiTheme="minorHAnsi" w:eastAsiaTheme="minorEastAsia" w:hAnsiTheme="minorHAnsi" w:cstheme="minorBidi"/>
          <w:b/>
          <w:bCs/>
          <w:i/>
          <w:iCs/>
          <w:color w:val="17365D" w:themeColor="text2" w:themeShade="BF"/>
          <w:sz w:val="36"/>
          <w:szCs w:val="36"/>
          <w:u w:val="single"/>
        </w:rPr>
      </w:pPr>
      <w:r w:rsidRPr="5E169908">
        <w:rPr>
          <w:rFonts w:asciiTheme="minorHAnsi" w:eastAsiaTheme="minorEastAsia" w:hAnsiTheme="minorHAnsi" w:cstheme="minorBidi"/>
          <w:b/>
          <w:bCs/>
          <w:i/>
          <w:iCs/>
          <w:color w:val="17365D" w:themeColor="text2" w:themeShade="BF"/>
          <w:sz w:val="36"/>
          <w:szCs w:val="36"/>
          <w:u w:val="single"/>
        </w:rPr>
        <w:lastRenderedPageBreak/>
        <w:t>Meet a Member : Sian Alexander</w:t>
      </w:r>
    </w:p>
    <w:p w14:paraId="76275D9D" w14:textId="77777777" w:rsidR="00B16F1E" w:rsidRDefault="00B16F1E" w:rsidP="56616ADD">
      <w:pPr>
        <w:jc w:val="center"/>
      </w:pPr>
    </w:p>
    <w:p w14:paraId="58345F76" w14:textId="77777777" w:rsidR="004C436E" w:rsidRDefault="56616ADD" w:rsidP="004C436E">
      <w:pPr>
        <w:jc w:val="center"/>
        <w:rPr>
          <w:rFonts w:asciiTheme="majorHAnsi" w:eastAsiaTheme="majorEastAsia" w:hAnsiTheme="majorHAnsi" w:cstheme="majorBidi"/>
          <w:b/>
          <w:bCs/>
        </w:rPr>
      </w:pPr>
      <w:r>
        <w:rPr>
          <w:noProof/>
          <w:lang w:eastAsia="zh-CN"/>
        </w:rPr>
        <w:drawing>
          <wp:inline distT="0" distB="0" distL="0" distR="0" wp14:anchorId="4CC16271" wp14:editId="3D8EF5BB">
            <wp:extent cx="2777490" cy="3703320"/>
            <wp:effectExtent l="0" t="0" r="0" b="0"/>
            <wp:docPr id="1037440236"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777490" cy="3703320"/>
                    </a:xfrm>
                    <a:prstGeom prst="rect">
                      <a:avLst/>
                    </a:prstGeom>
                  </pic:spPr>
                </pic:pic>
              </a:graphicData>
            </a:graphic>
          </wp:inline>
        </w:drawing>
      </w:r>
      <w:r>
        <w:br/>
      </w:r>
    </w:p>
    <w:p w14:paraId="3A3A5B15" w14:textId="6C3F11B3" w:rsidR="56616ADD" w:rsidRDefault="645D0BFB" w:rsidP="004C436E">
      <w:r w:rsidRPr="645D0BFB">
        <w:rPr>
          <w:rFonts w:asciiTheme="majorHAnsi" w:eastAsiaTheme="majorEastAsia" w:hAnsiTheme="majorHAnsi" w:cstheme="majorBidi"/>
          <w:b/>
          <w:bCs/>
        </w:rPr>
        <w:t>Age</w:t>
      </w:r>
      <w:r w:rsidRPr="645D0BFB">
        <w:rPr>
          <w:rFonts w:asciiTheme="majorHAnsi" w:eastAsiaTheme="majorEastAsia" w:hAnsiTheme="majorHAnsi" w:cstheme="majorBidi"/>
        </w:rPr>
        <w:t xml:space="preserve"> 36 </w:t>
      </w:r>
      <w:r w:rsidR="56616ADD">
        <w:br/>
      </w:r>
      <w:r w:rsidR="56616ADD">
        <w:br/>
      </w:r>
      <w:r w:rsidRPr="645D0BFB">
        <w:rPr>
          <w:rFonts w:asciiTheme="majorHAnsi" w:eastAsiaTheme="majorEastAsia" w:hAnsiTheme="majorHAnsi" w:cstheme="majorBidi"/>
          <w:b/>
          <w:bCs/>
        </w:rPr>
        <w:t xml:space="preserve">Member of WHL since </w:t>
      </w:r>
      <w:r w:rsidRPr="645D0BFB">
        <w:rPr>
          <w:rFonts w:asciiTheme="majorHAnsi" w:eastAsiaTheme="majorEastAsia" w:hAnsiTheme="majorHAnsi" w:cstheme="majorBidi"/>
        </w:rPr>
        <w:t>– January 2016</w:t>
      </w:r>
      <w:r w:rsidR="56616ADD">
        <w:br/>
      </w:r>
      <w:r w:rsidR="56616ADD">
        <w:br/>
      </w:r>
      <w:r w:rsidRPr="645D0BFB">
        <w:rPr>
          <w:rFonts w:asciiTheme="majorHAnsi" w:eastAsiaTheme="majorEastAsia" w:hAnsiTheme="majorHAnsi" w:cstheme="majorBidi"/>
          <w:b/>
          <w:bCs/>
        </w:rPr>
        <w:t>What do you do when you’re not running?</w:t>
      </w:r>
      <w:r w:rsidRPr="645D0BFB">
        <w:rPr>
          <w:rFonts w:asciiTheme="majorHAnsi" w:eastAsiaTheme="majorEastAsia" w:hAnsiTheme="majorHAnsi" w:cstheme="majorBidi"/>
        </w:rPr>
        <w:t xml:space="preserve"> – ( work/hobbies/family) Work at the University of Hull and have two young children - Jack aged 5 and Chloe 10 months. Apart from running, my hobbies are faffing about on social media, doing a bit of baking, occasional nights out drinking craft beer. </w:t>
      </w:r>
      <w:r w:rsidR="56616ADD">
        <w:br/>
      </w:r>
      <w:r w:rsidR="56616ADD">
        <w:br/>
      </w:r>
      <w:r w:rsidRPr="645D0BFB">
        <w:rPr>
          <w:rFonts w:asciiTheme="majorHAnsi" w:eastAsiaTheme="majorEastAsia" w:hAnsiTheme="majorHAnsi" w:cstheme="majorBidi"/>
          <w:b/>
          <w:bCs/>
        </w:rPr>
        <w:t>How long have you been running?</w:t>
      </w:r>
      <w:r w:rsidRPr="645D0BFB">
        <w:rPr>
          <w:rFonts w:asciiTheme="majorHAnsi" w:eastAsiaTheme="majorEastAsia" w:hAnsiTheme="majorHAnsi" w:cstheme="majorBidi"/>
        </w:rPr>
        <w:t xml:space="preserve"> - Since October 2015. I did the Couch to 5K app on my phone then managed my first Parkrun just before Christmas and was delighted to get 33:13. </w:t>
      </w:r>
      <w:r w:rsidR="56616ADD">
        <w:br/>
      </w:r>
      <w:r w:rsidR="56616ADD">
        <w:br/>
      </w:r>
      <w:r w:rsidRPr="645D0BFB">
        <w:rPr>
          <w:rFonts w:asciiTheme="majorHAnsi" w:eastAsiaTheme="majorEastAsia" w:hAnsiTheme="majorHAnsi" w:cstheme="majorBidi"/>
          <w:b/>
          <w:bCs/>
        </w:rPr>
        <w:t>Why did you start running?</w:t>
      </w:r>
      <w:r w:rsidRPr="645D0BFB">
        <w:rPr>
          <w:rFonts w:asciiTheme="majorHAnsi" w:eastAsiaTheme="majorEastAsia" w:hAnsiTheme="majorHAnsi" w:cstheme="majorBidi"/>
        </w:rPr>
        <w:t xml:space="preserve"> - To lose weight, have some 'me time' and do something new. I'd never been sporty before, in fact I actively avoided it as a teenager, but my husband is a runner (with City of Hull) and I saw the tremendous physical and mental health benefits.</w:t>
      </w:r>
      <w:r>
        <w:t xml:space="preserve">  </w:t>
      </w:r>
      <w:r w:rsidR="56616ADD">
        <w:br/>
      </w:r>
      <w:r w:rsidR="56616ADD">
        <w:br/>
      </w:r>
      <w:r w:rsidRPr="645D0BFB">
        <w:rPr>
          <w:b/>
          <w:bCs/>
        </w:rPr>
        <w:t>F</w:t>
      </w:r>
      <w:r w:rsidRPr="645D0BFB">
        <w:rPr>
          <w:rFonts w:asciiTheme="majorHAnsi" w:eastAsiaTheme="majorEastAsia" w:hAnsiTheme="majorHAnsi" w:cstheme="majorBidi"/>
          <w:b/>
          <w:bCs/>
        </w:rPr>
        <w:t>avourite distance</w:t>
      </w:r>
      <w:r w:rsidRPr="645D0BFB">
        <w:rPr>
          <w:rFonts w:asciiTheme="majorHAnsi" w:eastAsiaTheme="majorEastAsia" w:hAnsiTheme="majorHAnsi" w:cstheme="majorBidi"/>
        </w:rPr>
        <w:t xml:space="preserve">  – I'm hoping it's going to be 10k as I'm doing my first 10k soon! (Beverley in early May)</w:t>
      </w:r>
      <w:r w:rsidR="56616ADD">
        <w:br/>
      </w:r>
      <w:r w:rsidR="56616ADD">
        <w:br/>
      </w:r>
      <w:r w:rsidRPr="645D0BFB">
        <w:rPr>
          <w:rFonts w:asciiTheme="majorHAnsi" w:eastAsiaTheme="majorEastAsia" w:hAnsiTheme="majorHAnsi" w:cstheme="majorBidi"/>
          <w:b/>
          <w:bCs/>
        </w:rPr>
        <w:t>Favourite bit of running kit</w:t>
      </w:r>
      <w:r w:rsidRPr="645D0BFB">
        <w:rPr>
          <w:rFonts w:asciiTheme="majorHAnsi" w:eastAsiaTheme="majorEastAsia" w:hAnsiTheme="majorHAnsi" w:cstheme="majorBidi"/>
        </w:rPr>
        <w:t>- Aldi compression top</w:t>
      </w:r>
      <w:r w:rsidR="56616ADD">
        <w:br/>
      </w:r>
      <w:r w:rsidR="56616ADD">
        <w:br/>
      </w:r>
      <w:r w:rsidRPr="645D0BFB">
        <w:rPr>
          <w:rFonts w:asciiTheme="majorHAnsi" w:eastAsiaTheme="majorEastAsia" w:hAnsiTheme="majorHAnsi" w:cstheme="majorBidi"/>
          <w:b/>
          <w:bCs/>
        </w:rPr>
        <w:t>Any injuries?</w:t>
      </w:r>
      <w:r w:rsidRPr="645D0BFB">
        <w:rPr>
          <w:rFonts w:asciiTheme="majorHAnsi" w:eastAsiaTheme="majorEastAsia" w:hAnsiTheme="majorHAnsi" w:cstheme="majorBidi"/>
        </w:rPr>
        <w:t xml:space="preserve"> Niggly piriformis and IT band. Flares up when I forget to do my exercises - which is often. </w:t>
      </w:r>
      <w:r w:rsidR="56616ADD">
        <w:br/>
      </w:r>
      <w:r w:rsidR="56616ADD">
        <w:br/>
      </w:r>
      <w:r w:rsidRPr="645D0BFB">
        <w:rPr>
          <w:rFonts w:asciiTheme="majorHAnsi" w:eastAsiaTheme="majorEastAsia" w:hAnsiTheme="majorHAnsi" w:cstheme="majorBidi"/>
          <w:b/>
          <w:bCs/>
        </w:rPr>
        <w:lastRenderedPageBreak/>
        <w:t>Running goals?</w:t>
      </w:r>
      <w:r w:rsidRPr="645D0BFB">
        <w:rPr>
          <w:rFonts w:asciiTheme="majorHAnsi" w:eastAsiaTheme="majorEastAsia" w:hAnsiTheme="majorHAnsi" w:cstheme="majorBidi"/>
        </w:rPr>
        <w:t xml:space="preserve"> I've only been running for six months so still getting used to it all. I guess just being able to do 10k in a reasonable time. </w:t>
      </w:r>
      <w:r w:rsidR="56616ADD">
        <w:br/>
      </w:r>
      <w:r w:rsidR="56616ADD">
        <w:br/>
      </w:r>
      <w:r w:rsidRPr="645D0BFB">
        <w:rPr>
          <w:rFonts w:asciiTheme="majorHAnsi" w:eastAsiaTheme="majorEastAsia" w:hAnsiTheme="majorHAnsi" w:cstheme="majorBidi"/>
          <w:b/>
          <w:bCs/>
        </w:rPr>
        <w:t xml:space="preserve">Proudest moment running related or otherwise </w:t>
      </w:r>
      <w:r w:rsidRPr="645D0BFB">
        <w:rPr>
          <w:rFonts w:asciiTheme="majorHAnsi" w:eastAsiaTheme="majorEastAsia" w:hAnsiTheme="majorHAnsi" w:cstheme="majorBidi"/>
        </w:rPr>
        <w:t>– Getting a sub-25 minute Parkrun. I was aiming for anything under 27 minutes and had no idea just how much quicker I was until my time came through later that day. I was in tears. Oh, and giving birth and getting married. They were pretty good too.</w:t>
      </w:r>
      <w:r w:rsidR="56616ADD">
        <w:br/>
      </w:r>
      <w:r w:rsidR="56616ADD">
        <w:br/>
      </w:r>
      <w:r w:rsidRPr="645D0BFB">
        <w:rPr>
          <w:rFonts w:asciiTheme="majorHAnsi" w:eastAsiaTheme="majorEastAsia" w:hAnsiTheme="majorHAnsi" w:cstheme="majorBidi"/>
          <w:b/>
          <w:bCs/>
        </w:rPr>
        <w:t>Best piece of advice you’ve received</w:t>
      </w:r>
      <w:r w:rsidRPr="645D0BFB">
        <w:rPr>
          <w:rFonts w:asciiTheme="majorHAnsi" w:eastAsiaTheme="majorEastAsia" w:hAnsiTheme="majorHAnsi" w:cstheme="majorBidi"/>
        </w:rPr>
        <w:t xml:space="preserve"> - After having a crappy run recently, my fellow WHLs gave me tonnes of support on FB and reminded me that even if you have a rubbish run, it's better than no run at all.</w:t>
      </w:r>
      <w:r w:rsidR="56616ADD">
        <w:br/>
      </w:r>
      <w:r w:rsidR="56616ADD">
        <w:br/>
      </w:r>
      <w:r w:rsidRPr="645D0BFB">
        <w:rPr>
          <w:rFonts w:asciiTheme="majorHAnsi" w:eastAsiaTheme="majorEastAsia" w:hAnsiTheme="majorHAnsi" w:cstheme="majorBidi"/>
          <w:b/>
          <w:bCs/>
        </w:rPr>
        <w:t>Running alone or with friends?</w:t>
      </w:r>
      <w:r w:rsidRPr="645D0BFB">
        <w:rPr>
          <w:rFonts w:asciiTheme="majorHAnsi" w:eastAsiaTheme="majorEastAsia" w:hAnsiTheme="majorHAnsi" w:cstheme="majorBidi"/>
        </w:rPr>
        <w:t xml:space="preserve"> With friends. </w:t>
      </w:r>
      <w:r w:rsidR="56616ADD">
        <w:br/>
      </w:r>
      <w:r w:rsidR="56616ADD">
        <w:br/>
      </w:r>
      <w:r w:rsidRPr="645D0BFB">
        <w:rPr>
          <w:rFonts w:asciiTheme="majorHAnsi" w:eastAsiaTheme="majorEastAsia" w:hAnsiTheme="majorHAnsi" w:cstheme="majorBidi"/>
          <w:b/>
          <w:bCs/>
        </w:rPr>
        <w:t xml:space="preserve">What keeps you motivated? </w:t>
      </w:r>
      <w:r w:rsidRPr="645D0BFB">
        <w:rPr>
          <w:rFonts w:asciiTheme="majorHAnsi" w:eastAsiaTheme="majorEastAsia" w:hAnsiTheme="majorHAnsi" w:cstheme="majorBidi"/>
        </w:rPr>
        <w:t>In the event of a zombie apocalypse, we runners will be at an advantage :-)</w:t>
      </w:r>
    </w:p>
    <w:p w14:paraId="717F47EE" w14:textId="77777777" w:rsidR="00BD1BEB" w:rsidRDefault="00BD1BEB">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5CA5AFEB" w14:textId="5B1BCFC0" w:rsidR="7889CDDD" w:rsidRPr="003C5605" w:rsidRDefault="56616ADD" w:rsidP="00E3594C">
      <w:pPr>
        <w:tabs>
          <w:tab w:val="left" w:pos="3387"/>
        </w:tabs>
        <w:jc w:val="center"/>
        <w:rPr>
          <w:sz w:val="32"/>
          <w:szCs w:val="32"/>
        </w:rPr>
      </w:pPr>
      <w:r w:rsidRPr="56616ADD">
        <w:rPr>
          <w:rFonts w:asciiTheme="minorHAnsi" w:eastAsiaTheme="minorEastAsia" w:hAnsiTheme="minorHAnsi" w:cstheme="minorBidi"/>
          <w:b/>
          <w:bCs/>
          <w:i/>
          <w:iCs/>
          <w:color w:val="1F487C"/>
          <w:sz w:val="36"/>
          <w:szCs w:val="36"/>
          <w:u w:val="single"/>
          <w:lang w:val="en"/>
        </w:rPr>
        <w:lastRenderedPageBreak/>
        <w:t>Clumber Park Duathlon : Amanda</w:t>
      </w:r>
    </w:p>
    <w:p w14:paraId="7E5664C8" w14:textId="410BCFBC" w:rsidR="56616ADD" w:rsidRPr="00F81764" w:rsidRDefault="56616ADD" w:rsidP="00F81764">
      <w:pPr>
        <w:jc w:val="center"/>
        <w:rPr>
          <w:rFonts w:asciiTheme="majorHAnsi" w:hAnsiTheme="majorHAnsi"/>
        </w:rPr>
      </w:pPr>
      <w:r w:rsidRPr="00F81764">
        <w:rPr>
          <w:rFonts w:asciiTheme="majorHAnsi" w:hAnsiTheme="majorHAnsi"/>
          <w:b/>
          <w:bCs/>
          <w:color w:val="1F497D" w:themeColor="text2"/>
        </w:rPr>
        <w:t>Qualifying to Represent GB at the Duathlon Worlds Championships</w:t>
      </w:r>
    </w:p>
    <w:p w14:paraId="2B25D8F8" w14:textId="77777777" w:rsidR="00F81764" w:rsidRPr="00F81764" w:rsidRDefault="00F81764" w:rsidP="00F81764">
      <w:pPr>
        <w:rPr>
          <w:rFonts w:asciiTheme="majorHAnsi" w:hAnsiTheme="majorHAnsi"/>
          <w:noProof/>
        </w:rPr>
      </w:pPr>
    </w:p>
    <w:p w14:paraId="483EC043" w14:textId="5F3F382F" w:rsidR="00F81764" w:rsidRPr="00F81764" w:rsidRDefault="00F81764" w:rsidP="00B16F1E">
      <w:pPr>
        <w:spacing w:after="160"/>
        <w:rPr>
          <w:rFonts w:asciiTheme="majorHAnsi" w:hAnsiTheme="majorHAnsi"/>
          <w:noProof/>
        </w:rPr>
      </w:pPr>
      <w:r w:rsidRPr="00F81764">
        <w:rPr>
          <w:rFonts w:asciiTheme="majorHAnsi" w:hAnsiTheme="majorHAnsi"/>
          <w:noProof/>
        </w:rPr>
        <w:t xml:space="preserve">I think I should start with how I got to the point of being on the front line of this duathlon with the intention of qualifying to represent Great Britain in the Duathlon World Championships. It still sounds ridiculous that I should be considering it. </w:t>
      </w:r>
    </w:p>
    <w:p w14:paraId="2A629D79" w14:textId="77777777" w:rsidR="00F81764" w:rsidRPr="00F81764" w:rsidRDefault="00F81764" w:rsidP="00F81764">
      <w:pPr>
        <w:spacing w:after="160"/>
        <w:rPr>
          <w:rFonts w:asciiTheme="majorHAnsi" w:hAnsiTheme="majorHAnsi"/>
          <w:noProof/>
        </w:rPr>
      </w:pPr>
      <w:r w:rsidRPr="00F81764">
        <w:rPr>
          <w:rFonts w:asciiTheme="majorHAnsi" w:hAnsiTheme="majorHAnsi"/>
          <w:noProof/>
        </w:rPr>
        <w:t>I competed in the same Clumber Park Duathlon in 2014. I came 1</w:t>
      </w:r>
      <w:r w:rsidRPr="00F81764">
        <w:rPr>
          <w:rFonts w:asciiTheme="majorHAnsi" w:hAnsiTheme="majorHAnsi"/>
          <w:noProof/>
          <w:vertAlign w:val="superscript"/>
        </w:rPr>
        <w:t>st</w:t>
      </w:r>
      <w:r w:rsidRPr="00F81764">
        <w:rPr>
          <w:rFonts w:asciiTheme="majorHAnsi" w:hAnsiTheme="majorHAnsi"/>
          <w:noProof/>
        </w:rPr>
        <w:t xml:space="preserve"> in my age group and was amazed to find that if I had registered, I would have qualified for the Worlds. Madness! 2015 wasn’t my best year and as the Worlds were in Australia it was out of the question. However, at the end of last year my husband (Neil) pointed out that this year they would be in Spain. I checked out the winning times from 2014 &amp; 2015 Worlds and found I was 9 minutes faster than the winning time in 2014 but 6 minutes slower than the winning time in 2015. This still gave me confidence that not only could I qualify I could put in a competitive performance. </w:t>
      </w:r>
    </w:p>
    <w:p w14:paraId="244005EC" w14:textId="71AC0282" w:rsidR="00F81764" w:rsidRPr="00F81764" w:rsidRDefault="00F81764" w:rsidP="00B16F1E">
      <w:pPr>
        <w:spacing w:after="160"/>
        <w:rPr>
          <w:rFonts w:asciiTheme="majorHAnsi" w:hAnsiTheme="majorHAnsi"/>
          <w:noProof/>
        </w:rPr>
      </w:pPr>
      <w:r w:rsidRPr="00F81764">
        <w:rPr>
          <w:rFonts w:asciiTheme="majorHAnsi" w:hAnsiTheme="majorHAnsi"/>
          <w:noProof/>
        </w:rPr>
        <w:t>The next obstacle was the cost – should I really be considering spending so much money on one event? 200 Euros to enter the event, £160 for the team kit (compulsory), £450 for the team hotel (eq</w:t>
      </w:r>
      <w:r w:rsidR="00B16F1E">
        <w:rPr>
          <w:rFonts w:asciiTheme="majorHAnsi" w:hAnsiTheme="majorHAnsi"/>
          <w:noProof/>
        </w:rPr>
        <w:t>uivalent of the Olympic Village</w:t>
      </w:r>
      <w:r w:rsidRPr="00F81764">
        <w:rPr>
          <w:rFonts w:asciiTheme="majorHAnsi" w:hAnsiTheme="majorHAnsi"/>
          <w:noProof/>
        </w:rPr>
        <w:t xml:space="preserve">), around £800 travel and it kept </w:t>
      </w:r>
      <w:r w:rsidR="00B16F1E">
        <w:rPr>
          <w:rFonts w:asciiTheme="majorHAnsi" w:hAnsiTheme="majorHAnsi"/>
          <w:noProof/>
        </w:rPr>
        <w:t>increasing</w:t>
      </w:r>
      <w:r w:rsidRPr="00F81764">
        <w:rPr>
          <w:rFonts w:asciiTheme="majorHAnsi" w:hAnsiTheme="majorHAnsi"/>
          <w:noProof/>
        </w:rPr>
        <w:t>. I decided to try to get some sponsorship but the first step was to qualify. Even that is not cheap £50 for the annual British Triathlon Federation membership, £45 for the event, £10 to register your intent to qualify, £7 parking, travel. Good grief! Running is cheap, cycling is cheap (apart from buying a bike) put the two together and it’s a money sink!  However, this was for a once in a life time experience.</w:t>
      </w:r>
    </w:p>
    <w:p w14:paraId="472FF5D7" w14:textId="77777777" w:rsidR="00F81764" w:rsidRPr="00F81764" w:rsidRDefault="00F81764" w:rsidP="00F81764">
      <w:pPr>
        <w:spacing w:after="160"/>
        <w:rPr>
          <w:rFonts w:asciiTheme="majorHAnsi" w:hAnsiTheme="majorHAnsi"/>
          <w:noProof/>
        </w:rPr>
      </w:pPr>
      <w:r w:rsidRPr="00F81764">
        <w:rPr>
          <w:rFonts w:asciiTheme="majorHAnsi" w:hAnsiTheme="majorHAnsi"/>
          <w:noProof/>
        </w:rPr>
        <w:t>So, I had to qualify and come 1</w:t>
      </w:r>
      <w:r w:rsidRPr="00F81764">
        <w:rPr>
          <w:rFonts w:asciiTheme="majorHAnsi" w:hAnsiTheme="majorHAnsi"/>
          <w:noProof/>
          <w:vertAlign w:val="superscript"/>
        </w:rPr>
        <w:t>st</w:t>
      </w:r>
      <w:r w:rsidRPr="00F81764">
        <w:rPr>
          <w:rFonts w:asciiTheme="majorHAnsi" w:hAnsiTheme="majorHAnsi"/>
          <w:noProof/>
        </w:rPr>
        <w:t xml:space="preserve"> in my age group (top 4 qualify). Some people go for the experience, I want both the experience and to think that I may have a chance of being ‘up’ there . Without 1</w:t>
      </w:r>
      <w:r w:rsidRPr="00F81764">
        <w:rPr>
          <w:rFonts w:asciiTheme="majorHAnsi" w:hAnsiTheme="majorHAnsi"/>
          <w:noProof/>
          <w:vertAlign w:val="superscript"/>
        </w:rPr>
        <w:t>st</w:t>
      </w:r>
      <w:r w:rsidRPr="00F81764">
        <w:rPr>
          <w:rFonts w:asciiTheme="majorHAnsi" w:hAnsiTheme="majorHAnsi"/>
          <w:noProof/>
        </w:rPr>
        <w:t xml:space="preserve"> place I was not going. Four other ladies in my category had registered their intention to qualify so I expected strong competition. Was I ready? My running was slower than two years ago but I had been training doing ‘brick sessions’ 20+ miles on the bike then run 5K. I felt I was as prepared as I could be. Well sort of -a virus hit me 2 weeks before the event and pretty much floored me for 10 days. </w:t>
      </w:r>
    </w:p>
    <w:p w14:paraId="15F72169" w14:textId="6EE92145" w:rsidR="00F81764" w:rsidRPr="00F81764" w:rsidRDefault="00F81764" w:rsidP="00F81764">
      <w:pPr>
        <w:spacing w:after="160"/>
        <w:rPr>
          <w:rFonts w:asciiTheme="majorHAnsi" w:hAnsiTheme="majorHAnsi"/>
          <w:noProof/>
        </w:rPr>
      </w:pPr>
      <w:r w:rsidRPr="00F81764">
        <w:rPr>
          <w:rFonts w:asciiTheme="majorHAnsi" w:hAnsiTheme="majorHAnsi"/>
          <w:noProof/>
        </w:rPr>
        <w:t>The day came with a very early start leaving Hull 6:30am. Neil drove and we arrived with 1hr 15mins to sort out – which wasn’t enough! Registered, loo, took ages getting numbers sorted</w:t>
      </w:r>
      <w:r w:rsidR="00B16F1E">
        <w:rPr>
          <w:rFonts w:asciiTheme="majorHAnsi" w:hAnsiTheme="majorHAnsi"/>
          <w:noProof/>
        </w:rPr>
        <w:t>-</w:t>
      </w:r>
      <w:r w:rsidRPr="00F81764">
        <w:rPr>
          <w:rFonts w:asciiTheme="majorHAnsi" w:hAnsiTheme="majorHAnsi"/>
          <w:noProof/>
        </w:rPr>
        <w:t xml:space="preserve"> one on bike; two on me; one on helmet and chip on ankle. Next bike to transition and laying out kit neatly, checking out the run/bike exits and entries. Loo again. Barely a warm up. Still needed loo but we were off. </w:t>
      </w:r>
    </w:p>
    <w:p w14:paraId="44C966A0" w14:textId="77777777" w:rsidR="00F81764" w:rsidRPr="00F81764" w:rsidRDefault="00F81764" w:rsidP="00F81764">
      <w:pPr>
        <w:spacing w:after="160"/>
        <w:rPr>
          <w:rFonts w:asciiTheme="majorHAnsi" w:hAnsiTheme="majorHAnsi"/>
          <w:noProof/>
        </w:rPr>
      </w:pPr>
      <w:r w:rsidRPr="00F81764">
        <w:rPr>
          <w:rFonts w:asciiTheme="majorHAnsi" w:hAnsiTheme="majorHAnsi"/>
          <w:noProof/>
        </w:rPr>
        <w:t xml:space="preserve">People are set off in waves based on age and gender with a minute between. There were people doing both the sprint and the standard event. About 850 in total. It was really difficult to know where I was in the run, lots of ladies ahead but they might be sprinters. Transition, what a muppet, stuff helmet on my head, a pointy thing which I had been given a week ago. It doesn’t have a cradle and I shoved it on backwards!!!! Ran with my bike, got shouted at, laid down bike, removed helmet swivelled, helmet on and off again. Not the best transition. Then the cycling was a nightmare. The drafting rule says once you are within 10 metres of someone you have 25 seconds to pass and the official motorbikes were everywhere, if you draft 2 mins is added to your time. I was constantly coming up on cyclists, not sure of 10 metres distance, impossible to time 25 seconds. So passed, then </w:t>
      </w:r>
      <w:r w:rsidRPr="00F81764">
        <w:rPr>
          <w:rFonts w:asciiTheme="majorHAnsi" w:hAnsiTheme="majorHAnsi"/>
          <w:noProof/>
        </w:rPr>
        <w:lastRenderedPageBreak/>
        <w:t>more bikes. Then a lady kept passing me and slowing down and I had to pass her (4 times). It was really stressful and I did not once get into a rhythm. I really was wondering if it was worth it. Transition 2 went OK (can’t go wrong taking the helmet off). Then I was off for the 5K run, tough but at least I didn’t have to worry about drafting!</w:t>
      </w:r>
    </w:p>
    <w:p w14:paraId="7D72EBC7" w14:textId="3A7C3178" w:rsidR="00F81764" w:rsidRPr="00F81764" w:rsidRDefault="00F81764" w:rsidP="00F81764">
      <w:pPr>
        <w:rPr>
          <w:rFonts w:asciiTheme="majorHAnsi" w:hAnsiTheme="majorHAnsi"/>
          <w:noProof/>
        </w:rPr>
      </w:pPr>
      <w:r w:rsidRPr="00F81764">
        <w:rPr>
          <w:rFonts w:asciiTheme="majorHAnsi" w:hAnsiTheme="majorHAnsi"/>
          <w:noProof/>
        </w:rPr>
        <w:t xml:space="preserve">It was all over. I collected my bike and kit and found Neil. He had picked up my result slip which gave my time, 2hrs 23mins, but no indication of position. The time was the same as 2014 so I was happy with it as I thought I might be slower but, was I first?  After packing the bike back in the car and eating lunch </w:t>
      </w:r>
      <w:r w:rsidR="00B16F1E">
        <w:rPr>
          <w:rFonts w:asciiTheme="majorHAnsi" w:hAnsiTheme="majorHAnsi"/>
          <w:noProof/>
        </w:rPr>
        <w:t xml:space="preserve">(pie!) </w:t>
      </w:r>
      <w:r w:rsidRPr="00F81764">
        <w:rPr>
          <w:rFonts w:asciiTheme="majorHAnsi" w:hAnsiTheme="majorHAnsi"/>
          <w:noProof/>
        </w:rPr>
        <w:t>we went down to find out the results. Positions still not listed but Neil decided to print off all the slips from my group (there were only 7 of us). Wow, not only was I first FV55 I had beaten the 2</w:t>
      </w:r>
      <w:r w:rsidRPr="00F81764">
        <w:rPr>
          <w:rFonts w:asciiTheme="majorHAnsi" w:hAnsiTheme="majorHAnsi"/>
          <w:noProof/>
          <w:vertAlign w:val="superscript"/>
        </w:rPr>
        <w:t>nd</w:t>
      </w:r>
      <w:r w:rsidRPr="00F81764">
        <w:rPr>
          <w:rFonts w:asciiTheme="majorHAnsi" w:hAnsiTheme="majorHAnsi"/>
          <w:noProof/>
        </w:rPr>
        <w:t xml:space="preserve"> in my age group by over 13 minutes! Money permitting I was going to the Worlds. Woo Hoo. </w:t>
      </w:r>
    </w:p>
    <w:p w14:paraId="3CCC2176" w14:textId="77777777" w:rsidR="00F81764" w:rsidRPr="00F81764" w:rsidRDefault="00F81764" w:rsidP="00F81764">
      <w:pPr>
        <w:rPr>
          <w:rFonts w:asciiTheme="majorHAnsi" w:hAnsiTheme="majorHAnsi"/>
          <w:noProof/>
        </w:rPr>
      </w:pPr>
    </w:p>
    <w:p w14:paraId="7E2C828E" w14:textId="77777777" w:rsidR="00F81764" w:rsidRPr="00F81764" w:rsidRDefault="00F81764" w:rsidP="00F81764">
      <w:pPr>
        <w:rPr>
          <w:rFonts w:asciiTheme="majorHAnsi" w:hAnsiTheme="majorHAnsi"/>
          <w:noProof/>
        </w:rPr>
        <w:sectPr w:rsidR="00F81764" w:rsidRPr="00F81764" w:rsidSect="00F81764">
          <w:type w:val="continuous"/>
          <w:pgSz w:w="11906" w:h="16838"/>
          <w:pgMar w:top="1440" w:right="1440" w:bottom="1440" w:left="1440" w:header="708" w:footer="708" w:gutter="0"/>
          <w:cols w:space="708"/>
          <w:docGrid w:linePitch="360"/>
        </w:sectPr>
      </w:pPr>
    </w:p>
    <w:p w14:paraId="0C9987DC" w14:textId="77777777" w:rsidR="00F81764" w:rsidRPr="00F81764" w:rsidRDefault="00F81764" w:rsidP="00F81764">
      <w:pPr>
        <w:rPr>
          <w:rFonts w:asciiTheme="majorHAnsi" w:hAnsiTheme="majorHAnsi"/>
          <w:noProof/>
        </w:rPr>
      </w:pPr>
      <w:r w:rsidRPr="00F81764">
        <w:rPr>
          <w:rFonts w:asciiTheme="majorHAnsi" w:hAnsiTheme="majorHAnsi"/>
          <w:noProof/>
          <w:lang w:eastAsia="zh-CN"/>
        </w:rPr>
        <w:lastRenderedPageBreak/>
        <w:drawing>
          <wp:inline distT="0" distB="0" distL="0" distR="0" wp14:anchorId="6E3167A9" wp14:editId="7862A7D1">
            <wp:extent cx="1529080" cy="4067175"/>
            <wp:effectExtent l="0" t="0" r="0" b="9525"/>
            <wp:docPr id="7" name="Picture 7" descr="C:\CDrive Personal\PHOTOS\MISC\Duathlon Sponsorship\Clumber Park 2016 (5) (30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PHOTOS\MISC\Duathlon Sponsorship\Clumber Park 2016 (5) (301x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9080" cy="4067175"/>
                    </a:xfrm>
                    <a:prstGeom prst="rect">
                      <a:avLst/>
                    </a:prstGeom>
                    <a:noFill/>
                    <a:ln>
                      <a:noFill/>
                    </a:ln>
                  </pic:spPr>
                </pic:pic>
              </a:graphicData>
            </a:graphic>
          </wp:inline>
        </w:drawing>
      </w:r>
    </w:p>
    <w:p w14:paraId="78FDC993" w14:textId="77777777" w:rsidR="00F81764" w:rsidRPr="00F81764" w:rsidRDefault="00F81764" w:rsidP="00F81764">
      <w:pPr>
        <w:rPr>
          <w:rFonts w:asciiTheme="majorHAnsi" w:hAnsiTheme="majorHAnsi"/>
          <w:noProof/>
        </w:rPr>
      </w:pPr>
      <w:r w:rsidRPr="00F81764">
        <w:rPr>
          <w:rFonts w:asciiTheme="majorHAnsi" w:hAnsiTheme="majorHAnsi"/>
          <w:noProof/>
          <w:lang w:eastAsia="zh-CN"/>
        </w:rPr>
        <w:lastRenderedPageBreak/>
        <w:drawing>
          <wp:inline distT="0" distB="0" distL="0" distR="0" wp14:anchorId="7BCCECA4" wp14:editId="7F9F492F">
            <wp:extent cx="1514247" cy="1995218"/>
            <wp:effectExtent l="0" t="0" r="0" b="5080"/>
            <wp:docPr id="4" name="Picture 4" descr="C:\CDrive Personal\PHOTOS\MISC\Duathlon Sponsorship\Clumber Park 2016 (607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Drive Personal\PHOTOS\MISC\Duathlon Sponsorship\Clumber Park 2016 (607x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105" cy="2013477"/>
                    </a:xfrm>
                    <a:prstGeom prst="rect">
                      <a:avLst/>
                    </a:prstGeom>
                    <a:noFill/>
                    <a:ln>
                      <a:noFill/>
                    </a:ln>
                  </pic:spPr>
                </pic:pic>
              </a:graphicData>
            </a:graphic>
          </wp:inline>
        </w:drawing>
      </w:r>
    </w:p>
    <w:p w14:paraId="4982A3DB" w14:textId="77777777" w:rsidR="00B16F1E" w:rsidRDefault="00B16F1E" w:rsidP="00F81764">
      <w:pPr>
        <w:ind w:left="284"/>
        <w:rPr>
          <w:rFonts w:asciiTheme="majorHAnsi" w:hAnsiTheme="majorHAnsi"/>
          <w:noProof/>
          <w:lang w:val="fr-FR"/>
        </w:rPr>
      </w:pPr>
    </w:p>
    <w:p w14:paraId="3B2B179F" w14:textId="77777777" w:rsidR="00F81764" w:rsidRPr="00F81764" w:rsidRDefault="00F81764" w:rsidP="00F81764">
      <w:pPr>
        <w:ind w:left="284"/>
        <w:rPr>
          <w:rFonts w:asciiTheme="majorHAnsi" w:hAnsiTheme="majorHAnsi"/>
          <w:noProof/>
          <w:lang w:val="fr-FR"/>
        </w:rPr>
      </w:pPr>
      <w:r w:rsidRPr="00F81764">
        <w:rPr>
          <w:rFonts w:asciiTheme="majorHAnsi" w:hAnsiTheme="majorHAnsi"/>
          <w:noProof/>
          <w:lang w:val="fr-FR"/>
        </w:rPr>
        <w:t>10K</w:t>
      </w:r>
      <w:r w:rsidRPr="00F81764">
        <w:rPr>
          <w:rFonts w:asciiTheme="majorHAnsi" w:hAnsiTheme="majorHAnsi"/>
          <w:noProof/>
          <w:lang w:val="fr-FR"/>
        </w:rPr>
        <w:tab/>
        <w:t xml:space="preserve"> 45:45</w:t>
      </w:r>
    </w:p>
    <w:p w14:paraId="7F35F51E" w14:textId="77777777" w:rsidR="00F81764" w:rsidRPr="00F81764" w:rsidRDefault="00F81764" w:rsidP="00F81764">
      <w:pPr>
        <w:ind w:left="284"/>
        <w:rPr>
          <w:rFonts w:asciiTheme="majorHAnsi" w:hAnsiTheme="majorHAnsi"/>
          <w:noProof/>
          <w:lang w:val="fr-FR"/>
        </w:rPr>
      </w:pPr>
      <w:r w:rsidRPr="00F81764">
        <w:rPr>
          <w:rFonts w:asciiTheme="majorHAnsi" w:hAnsiTheme="majorHAnsi"/>
          <w:noProof/>
          <w:lang w:val="fr-FR"/>
        </w:rPr>
        <w:t xml:space="preserve">T1 </w:t>
      </w:r>
      <w:r w:rsidRPr="00F81764">
        <w:rPr>
          <w:rFonts w:asciiTheme="majorHAnsi" w:hAnsiTheme="majorHAnsi"/>
          <w:noProof/>
          <w:lang w:val="fr-FR"/>
        </w:rPr>
        <w:tab/>
        <w:t xml:space="preserve"> 1:59 </w:t>
      </w:r>
    </w:p>
    <w:p w14:paraId="54096F3E" w14:textId="3C174F95" w:rsidR="00F81764" w:rsidRPr="00F81764" w:rsidRDefault="00F81764" w:rsidP="00F81764">
      <w:pPr>
        <w:ind w:left="284"/>
        <w:rPr>
          <w:rFonts w:asciiTheme="majorHAnsi" w:hAnsiTheme="majorHAnsi"/>
          <w:noProof/>
          <w:lang w:val="fr-FR"/>
        </w:rPr>
      </w:pPr>
      <w:r w:rsidRPr="00F81764">
        <w:rPr>
          <w:rFonts w:asciiTheme="majorHAnsi" w:hAnsiTheme="majorHAnsi"/>
          <w:noProof/>
          <w:lang w:val="fr-FR"/>
        </w:rPr>
        <w:t>Bike  70:56</w:t>
      </w:r>
    </w:p>
    <w:p w14:paraId="08FD745E" w14:textId="77777777" w:rsidR="00F81764" w:rsidRPr="00F81764" w:rsidRDefault="00F81764" w:rsidP="00F81764">
      <w:pPr>
        <w:ind w:left="284"/>
        <w:rPr>
          <w:rFonts w:asciiTheme="majorHAnsi" w:hAnsiTheme="majorHAnsi"/>
          <w:noProof/>
          <w:lang w:val="fr-FR"/>
        </w:rPr>
      </w:pPr>
      <w:r w:rsidRPr="00F81764">
        <w:rPr>
          <w:rFonts w:asciiTheme="majorHAnsi" w:hAnsiTheme="majorHAnsi"/>
          <w:noProof/>
          <w:lang w:val="fr-FR"/>
        </w:rPr>
        <w:t xml:space="preserve">T2 </w:t>
      </w:r>
      <w:r w:rsidRPr="00F81764">
        <w:rPr>
          <w:rFonts w:asciiTheme="majorHAnsi" w:hAnsiTheme="majorHAnsi"/>
          <w:noProof/>
          <w:lang w:val="fr-FR"/>
        </w:rPr>
        <w:tab/>
        <w:t xml:space="preserve"> 1:34</w:t>
      </w:r>
    </w:p>
    <w:p w14:paraId="7E6601A0" w14:textId="77777777" w:rsidR="00F81764" w:rsidRPr="00F81764" w:rsidRDefault="00F81764" w:rsidP="00F81764">
      <w:pPr>
        <w:ind w:left="284"/>
        <w:rPr>
          <w:rFonts w:asciiTheme="majorHAnsi" w:hAnsiTheme="majorHAnsi"/>
          <w:noProof/>
          <w:lang w:val="fr-FR"/>
        </w:rPr>
      </w:pPr>
      <w:r w:rsidRPr="00F81764">
        <w:rPr>
          <w:rFonts w:asciiTheme="majorHAnsi" w:hAnsiTheme="majorHAnsi"/>
          <w:noProof/>
          <w:lang w:val="fr-FR"/>
        </w:rPr>
        <w:t xml:space="preserve">5K </w:t>
      </w:r>
      <w:r w:rsidRPr="00F81764">
        <w:rPr>
          <w:rFonts w:asciiTheme="majorHAnsi" w:hAnsiTheme="majorHAnsi"/>
          <w:noProof/>
          <w:lang w:val="fr-FR"/>
        </w:rPr>
        <w:tab/>
        <w:t xml:space="preserve"> 23:25</w:t>
      </w:r>
    </w:p>
    <w:p w14:paraId="2A596245" w14:textId="77777777" w:rsidR="00F81764" w:rsidRPr="00F81764" w:rsidRDefault="00F81764" w:rsidP="00F81764">
      <w:pPr>
        <w:rPr>
          <w:rFonts w:asciiTheme="majorHAnsi" w:hAnsiTheme="majorHAnsi"/>
          <w:noProof/>
          <w:lang w:val="fr-FR"/>
        </w:rPr>
      </w:pPr>
    </w:p>
    <w:p w14:paraId="421BB062" w14:textId="77777777" w:rsidR="00F81764" w:rsidRPr="00F81764" w:rsidRDefault="00F81764" w:rsidP="00F81764">
      <w:pPr>
        <w:rPr>
          <w:rFonts w:asciiTheme="majorHAnsi" w:hAnsiTheme="majorHAnsi"/>
          <w:noProof/>
          <w:lang w:val="fr-FR"/>
        </w:rPr>
      </w:pPr>
      <w:r w:rsidRPr="00F81764">
        <w:rPr>
          <w:rFonts w:asciiTheme="majorHAnsi" w:hAnsiTheme="majorHAnsi"/>
          <w:noProof/>
          <w:lang w:val="fr-FR"/>
        </w:rPr>
        <w:t xml:space="preserve">Total 2hrs 23mins 37secs </w:t>
      </w:r>
    </w:p>
    <w:p w14:paraId="3B4A65BC" w14:textId="77777777" w:rsidR="00F81764" w:rsidRPr="00F81764" w:rsidRDefault="00F81764" w:rsidP="00F81764">
      <w:pPr>
        <w:rPr>
          <w:rFonts w:asciiTheme="majorHAnsi" w:hAnsiTheme="majorHAnsi"/>
          <w:noProof/>
          <w:lang w:val="fr-FR"/>
        </w:rPr>
      </w:pPr>
    </w:p>
    <w:p w14:paraId="302DB7BD" w14:textId="77777777" w:rsidR="00F81764" w:rsidRPr="00F81764" w:rsidRDefault="00F81764" w:rsidP="00F81764">
      <w:pPr>
        <w:rPr>
          <w:rFonts w:asciiTheme="majorHAnsi" w:hAnsiTheme="majorHAnsi"/>
          <w:noProof/>
        </w:rPr>
      </w:pPr>
      <w:r w:rsidRPr="00F81764">
        <w:rPr>
          <w:rFonts w:asciiTheme="majorHAnsi" w:hAnsiTheme="majorHAnsi"/>
          <w:noProof/>
          <w:lang w:eastAsia="zh-CN"/>
        </w:rPr>
        <w:lastRenderedPageBreak/>
        <w:drawing>
          <wp:inline distT="0" distB="0" distL="0" distR="0" wp14:anchorId="1CC788C9" wp14:editId="2DD75279">
            <wp:extent cx="1705491" cy="2406625"/>
            <wp:effectExtent l="0" t="0" r="9525" b="0"/>
            <wp:docPr id="3" name="Picture 3" descr="C:\CDrive Personal\PHOTOS\MISC\Duathlon Sponsorship\Clumber Park 2016 (7) (567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Drive Personal\PHOTOS\MISC\Duathlon Sponsorship\Clumber Park 2016 (7) (567x8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2" cy="2413061"/>
                    </a:xfrm>
                    <a:prstGeom prst="rect">
                      <a:avLst/>
                    </a:prstGeom>
                    <a:noFill/>
                    <a:ln>
                      <a:noFill/>
                    </a:ln>
                  </pic:spPr>
                </pic:pic>
              </a:graphicData>
            </a:graphic>
          </wp:inline>
        </w:drawing>
      </w:r>
    </w:p>
    <w:p w14:paraId="6554C89D" w14:textId="77777777" w:rsidR="00F81764" w:rsidRDefault="00F81764" w:rsidP="00F81764">
      <w:pPr>
        <w:rPr>
          <w:rFonts w:asciiTheme="majorHAnsi" w:hAnsiTheme="majorHAnsi"/>
          <w:noProof/>
        </w:rPr>
      </w:pPr>
    </w:p>
    <w:p w14:paraId="64EE8A5A" w14:textId="77777777" w:rsidR="00F81764" w:rsidRPr="00F81764" w:rsidRDefault="00F81764" w:rsidP="00F81764">
      <w:pPr>
        <w:rPr>
          <w:rFonts w:asciiTheme="majorHAnsi" w:hAnsiTheme="majorHAnsi"/>
          <w:noProof/>
        </w:rPr>
      </w:pPr>
      <w:r w:rsidRPr="00F81764">
        <w:rPr>
          <w:rFonts w:asciiTheme="majorHAnsi" w:hAnsiTheme="majorHAnsi"/>
          <w:noProof/>
        </w:rPr>
        <w:t xml:space="preserve">Neil carries my prize of 24 cans of Erdinger alcohol free beer, isotonic recovery drink.  </w:t>
      </w:r>
    </w:p>
    <w:p w14:paraId="2E3E7D7B" w14:textId="77777777" w:rsidR="00F81764" w:rsidRPr="00F81764" w:rsidRDefault="00F81764" w:rsidP="00F81764">
      <w:pPr>
        <w:rPr>
          <w:rFonts w:asciiTheme="majorHAnsi" w:hAnsiTheme="majorHAnsi"/>
          <w:noProof/>
        </w:rPr>
        <w:sectPr w:rsidR="00F81764" w:rsidRPr="00F81764" w:rsidSect="00BB5430">
          <w:type w:val="continuous"/>
          <w:pgSz w:w="11906" w:h="16838"/>
          <w:pgMar w:top="1440" w:right="1440" w:bottom="1440" w:left="1440" w:header="708" w:footer="708" w:gutter="0"/>
          <w:cols w:num="3" w:space="720"/>
          <w:docGrid w:linePitch="360"/>
        </w:sectPr>
      </w:pPr>
      <w:r w:rsidRPr="00F81764">
        <w:rPr>
          <w:rFonts w:asciiTheme="majorHAnsi" w:hAnsiTheme="majorHAnsi"/>
          <w:noProof/>
        </w:rPr>
        <w:t>Not sure how I would have carried that back to the car – it was so heavy!</w:t>
      </w:r>
    </w:p>
    <w:p w14:paraId="0707F59B" w14:textId="77777777" w:rsidR="00F81764" w:rsidRDefault="00F81764" w:rsidP="00F81764">
      <w:pPr>
        <w:rPr>
          <w:rFonts w:asciiTheme="majorHAnsi" w:hAnsiTheme="majorHAnsi"/>
        </w:rPr>
      </w:pPr>
    </w:p>
    <w:p w14:paraId="4D3CA239" w14:textId="7B0AF7C2" w:rsidR="00F81764" w:rsidRPr="00F81764" w:rsidRDefault="00F81764" w:rsidP="00F81764">
      <w:pPr>
        <w:rPr>
          <w:rFonts w:asciiTheme="majorHAnsi" w:hAnsiTheme="majorHAnsi"/>
        </w:rPr>
      </w:pPr>
      <w:r w:rsidRPr="00F81764">
        <w:rPr>
          <w:rFonts w:asciiTheme="majorHAnsi" w:hAnsiTheme="majorHAnsi"/>
        </w:rPr>
        <w:t>Money permitting? It’s taken some doing, I have been turned down twice but just this week it all came together and I have secured some sponsorship, enough to ensure I am going to the Worlds.</w:t>
      </w:r>
      <w:r>
        <w:rPr>
          <w:rFonts w:asciiTheme="majorHAnsi" w:hAnsiTheme="majorHAnsi"/>
        </w:rPr>
        <w:t xml:space="preserve"> </w:t>
      </w:r>
      <w:r w:rsidRPr="00F81764">
        <w:rPr>
          <w:rFonts w:asciiTheme="majorHAnsi" w:hAnsiTheme="majorHAnsi"/>
        </w:rPr>
        <w:t>Training is even more serious now, I cannot let my sponsors down.</w:t>
      </w:r>
    </w:p>
    <w:p w14:paraId="2A284BA9" w14:textId="77777777" w:rsidR="00F81764" w:rsidRPr="00F81764" w:rsidRDefault="00F81764" w:rsidP="00F81764">
      <w:pPr>
        <w:rPr>
          <w:rFonts w:asciiTheme="majorHAnsi" w:hAnsiTheme="majorHAnsi"/>
        </w:rPr>
      </w:pPr>
    </w:p>
    <w:p w14:paraId="66EB5BE6" w14:textId="77777777" w:rsidR="00F81764" w:rsidRPr="00F81764" w:rsidRDefault="00F81764" w:rsidP="00F81764">
      <w:pPr>
        <w:jc w:val="center"/>
        <w:rPr>
          <w:rFonts w:asciiTheme="majorHAnsi" w:hAnsiTheme="majorHAnsi"/>
        </w:rPr>
      </w:pPr>
      <w:r w:rsidRPr="00F81764">
        <w:rPr>
          <w:rFonts w:asciiTheme="majorHAnsi" w:hAnsiTheme="majorHAnsi"/>
          <w:noProof/>
          <w:lang w:eastAsia="zh-CN"/>
        </w:rPr>
        <w:drawing>
          <wp:inline distT="0" distB="0" distL="0" distR="0" wp14:anchorId="3883C26D" wp14:editId="31C69A9A">
            <wp:extent cx="263842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425" cy="914400"/>
                    </a:xfrm>
                    <a:prstGeom prst="rect">
                      <a:avLst/>
                    </a:prstGeom>
                  </pic:spPr>
                </pic:pic>
              </a:graphicData>
            </a:graphic>
          </wp:inline>
        </w:drawing>
      </w:r>
    </w:p>
    <w:p w14:paraId="10D041D2" w14:textId="77777777" w:rsidR="00F81764" w:rsidRDefault="00F81764" w:rsidP="56616ADD">
      <w:pPr>
        <w:jc w:val="both"/>
        <w:rPr>
          <w:rFonts w:ascii="Calibri" w:eastAsia="Calibri" w:hAnsi="Calibri" w:cs="Calibri"/>
        </w:rPr>
      </w:pPr>
    </w:p>
    <w:p w14:paraId="1327BD00" w14:textId="07D81931" w:rsidR="56616ADD" w:rsidRDefault="56616ADD" w:rsidP="56616ADD">
      <w:pPr>
        <w:jc w:val="both"/>
      </w:pPr>
    </w:p>
    <w:p w14:paraId="1C124B47" w14:textId="03819F71" w:rsidR="56616ADD" w:rsidRDefault="56616ADD" w:rsidP="56616ADD">
      <w:pPr>
        <w:jc w:val="center"/>
      </w:pPr>
      <w:r w:rsidRPr="56616ADD">
        <w:rPr>
          <w:rFonts w:asciiTheme="minorHAnsi" w:eastAsiaTheme="minorEastAsia" w:hAnsiTheme="minorHAnsi" w:cstheme="minorBidi"/>
          <w:b/>
          <w:bCs/>
          <w:i/>
          <w:iCs/>
          <w:color w:val="1F487C"/>
          <w:sz w:val="36"/>
          <w:szCs w:val="36"/>
          <w:u w:val="single"/>
          <w:lang w:val="en"/>
        </w:rPr>
        <w:lastRenderedPageBreak/>
        <w:t>East Hull 20 : Lynne</w:t>
      </w:r>
    </w:p>
    <w:p w14:paraId="1F63B3A0" w14:textId="00A70C11" w:rsidR="56616ADD" w:rsidRDefault="56616ADD" w:rsidP="56616ADD">
      <w:pPr>
        <w:jc w:val="both"/>
      </w:pPr>
    </w:p>
    <w:p w14:paraId="135F62C5" w14:textId="65C33BF9" w:rsidR="56616ADD" w:rsidRDefault="645D0BFB" w:rsidP="56616ADD">
      <w:pPr>
        <w:jc w:val="both"/>
      </w:pPr>
      <w:r w:rsidRPr="645D0BFB">
        <w:rPr>
          <w:rFonts w:ascii="Calibri" w:eastAsia="Calibri" w:hAnsi="Calibri" w:cs="Calibri"/>
        </w:rPr>
        <w:t xml:space="preserve">I’d quite enjoyed training for this as the weather had been reasonable this year and after stuffing myself full of food and wine on holiday in February, what better way to start working it off by long early morning weekend runs.   Originally Ros had put the idea into my head of getting in under three hours so I trained with that mind set knowing that last time I did this race in 2013, I didn’t train as such and just relied on what I’d done for the Rudolph Romp and came panting in at a disappointing 3:27.  I also realised close to the date that both Sara Ellis and Rach Laughton were running albeit Rach had to pull out.  But I knew long distance wise we could match speed and time as we had ran Rudolph together previously and done many a long haul recce.  My plan was to hopefully run with these two although they had been doing a lot of speed training so I thought if I kept reasonably close to them then I’d get a good time without any repercussions.  </w:t>
      </w:r>
    </w:p>
    <w:p w14:paraId="1F2709FD" w14:textId="340FFF0F" w:rsidR="56616ADD" w:rsidRDefault="56616ADD" w:rsidP="56616ADD">
      <w:pPr>
        <w:jc w:val="both"/>
      </w:pPr>
      <w:r w:rsidRPr="56616ADD">
        <w:rPr>
          <w:rFonts w:ascii="Calibri" w:eastAsia="Calibri" w:hAnsi="Calibri" w:cs="Calibri"/>
        </w:rPr>
        <w:t xml:space="preserve"> </w:t>
      </w:r>
    </w:p>
    <w:p w14:paraId="6F27B949" w14:textId="2CAF980D" w:rsidR="56616ADD" w:rsidRDefault="645D0BFB" w:rsidP="56616ADD">
      <w:pPr>
        <w:jc w:val="both"/>
      </w:pPr>
      <w:r w:rsidRPr="645D0BFB">
        <w:rPr>
          <w:rFonts w:ascii="Calibri" w:eastAsia="Calibri" w:hAnsi="Calibri" w:cs="Calibri"/>
        </w:rPr>
        <w:t>On the day it was beautiful weather, fairly mild with a good bit of sun, Debbie, Rach L, Karen &amp; Rach Anderson I saw at the start cheering us on and Rach L got a great start photo of Sara and I.  There was no timing chip so Rach L ordered us to get to the front and so we did, by then my Garmin had a hissy fit and under protest wouldn’t work, kept telling me it was in ‘indoor mode’ so as soon as we set off I had to rely on Sara for pace and time until mine worked correctly.  I was hoping to stick to 8:30 minute miles but we were going faster than that and I was convinced that I’d end up flagging so once my Garmin behaved, I told Sara I was dropping back slightly but actually we ended up mostly running together and chatting and moaning and laughing and tutting our way round.  We also spent some time chatting with other runners and swapping stories, picked up water at every stop and jelly babies so very well marshalled as usual.  Calves and shins started to flag a little towards mile 16 and then we also got really quiet between us and so concentrated on the last four miles digging deep as that rail track can be a bit of a bind but for once there wasn’t really w wind but we did get rain which was very refreshing.  We also knew we had those kerbs to deal with round Howdale Road and that hill at the end.  There was a chap really breathing down our necks as we approached the last two miles and in fact he coughed so loudly I nearly jumped out of my skin but I think that spurred me on that someone was chasing me down.  Once I saw the hill I automatically speeded up, I think I could smell the finish line, I shouted to Sara but she just spurred me on so I went for it and even managed sort of a sprint finish.</w:t>
      </w:r>
    </w:p>
    <w:p w14:paraId="4F509567" w14:textId="1C8AC4F4" w:rsidR="56616ADD" w:rsidRDefault="56616ADD" w:rsidP="56616ADD">
      <w:pPr>
        <w:jc w:val="both"/>
      </w:pPr>
      <w:r w:rsidRPr="56616ADD">
        <w:rPr>
          <w:rFonts w:ascii="Calibri" w:eastAsia="Calibri" w:hAnsi="Calibri" w:cs="Calibri"/>
        </w:rPr>
        <w:t xml:space="preserve"> </w:t>
      </w:r>
    </w:p>
    <w:p w14:paraId="066310D4" w14:textId="29338EB3" w:rsidR="56616ADD" w:rsidRDefault="56616ADD" w:rsidP="56616ADD">
      <w:pPr>
        <w:jc w:val="both"/>
      </w:pPr>
      <w:r w:rsidRPr="56616ADD">
        <w:rPr>
          <w:rFonts w:ascii="Calibri" w:eastAsia="Calibri" w:hAnsi="Calibri" w:cs="Calibri"/>
        </w:rPr>
        <w:t xml:space="preserve">I was really pleased to have finished with such a good time (2:54) and was even more pleased that during marathon training last year my hip gave me so many problems, well I didn’t even feel a niggle from it during this run or any of the training.  It was a great reception from the West Hull Supporters who had turned out.  It was fantastic to get support around the route from so many people including Sandra, Rach, Debbie and Sally and I saw Joanna Plumb near the end right at the top of the hill, sorry if I forgot anyone.  </w:t>
      </w:r>
    </w:p>
    <w:p w14:paraId="75190D23" w14:textId="4A53C718" w:rsidR="56616ADD" w:rsidRDefault="56616ADD" w:rsidP="56616ADD">
      <w:pPr>
        <w:jc w:val="both"/>
      </w:pPr>
      <w:r w:rsidRPr="56616ADD">
        <w:rPr>
          <w:rFonts w:ascii="Calibri" w:eastAsia="Calibri" w:hAnsi="Calibri" w:cs="Calibri"/>
        </w:rPr>
        <w:t xml:space="preserve"> </w:t>
      </w:r>
    </w:p>
    <w:p w14:paraId="56F5E451" w14:textId="56834AE2" w:rsidR="56616ADD" w:rsidRDefault="56616ADD" w:rsidP="56616ADD">
      <w:pPr>
        <w:jc w:val="both"/>
      </w:pPr>
      <w:r w:rsidRPr="56616ADD">
        <w:rPr>
          <w:rFonts w:ascii="Calibri" w:eastAsia="Calibri" w:hAnsi="Calibri" w:cs="Calibri"/>
        </w:rPr>
        <w:t xml:space="preserve">A special thanks to Sara though, she made a great running partner and we all received an amazing trophy vest (last time I got a </w:t>
      </w:r>
      <w:r w:rsidRPr="56616ADD">
        <w:rPr>
          <w:rFonts w:ascii="Calibri" w:eastAsia="Calibri" w:hAnsi="Calibri" w:cs="Calibri"/>
          <w:b/>
          <w:bCs/>
          <w:u w:val="single"/>
        </w:rPr>
        <w:t>white</w:t>
      </w:r>
      <w:r w:rsidRPr="56616ADD">
        <w:rPr>
          <w:rFonts w:ascii="Calibri" w:eastAsia="Calibri" w:hAnsi="Calibri" w:cs="Calibri"/>
        </w:rPr>
        <w:t xml:space="preserve"> towel!!) and the usual buffet at the end was just superb,  I had four pieces of cake.  I’d do that race again next year I think. </w:t>
      </w:r>
    </w:p>
    <w:p w14:paraId="41696BA7" w14:textId="3BAB6B6C" w:rsidR="56616ADD" w:rsidRDefault="56616ADD" w:rsidP="56616ADD">
      <w:pPr>
        <w:jc w:val="both"/>
      </w:pPr>
      <w:r w:rsidRPr="56616ADD">
        <w:rPr>
          <w:rFonts w:asciiTheme="majorHAnsi" w:eastAsiaTheme="majorEastAsia" w:hAnsiTheme="majorHAnsi" w:cstheme="majorBidi"/>
        </w:rPr>
        <w:t>Lynne</w:t>
      </w:r>
    </w:p>
    <w:p w14:paraId="411C5B82" w14:textId="77777777" w:rsidR="00BD1BEB" w:rsidRDefault="00BD1BEB" w:rsidP="56616ADD">
      <w:pPr>
        <w:rPr>
          <w:rFonts w:asciiTheme="majorHAnsi" w:hAnsiTheme="majorHAnsi"/>
          <w:b/>
          <w:i/>
          <w:iCs/>
          <w:color w:val="365F91" w:themeColor="accent1" w:themeShade="BF"/>
          <w:sz w:val="36"/>
          <w:szCs w:val="36"/>
        </w:rPr>
      </w:pPr>
      <w:r w:rsidRPr="56616ADD">
        <w:rPr>
          <w:rFonts w:asciiTheme="majorHAnsi" w:eastAsiaTheme="majorEastAsia" w:hAnsiTheme="majorHAnsi" w:cstheme="majorBidi"/>
          <w:b/>
          <w:bCs/>
          <w:i/>
          <w:iCs/>
          <w:color w:val="365F91" w:themeColor="accent1" w:themeShade="BF"/>
          <w:sz w:val="36"/>
          <w:szCs w:val="36"/>
        </w:rPr>
        <w:br w:type="page"/>
      </w:r>
    </w:p>
    <w:p w14:paraId="01121D66" w14:textId="04280EA3" w:rsidR="56616ADD" w:rsidRDefault="56616ADD" w:rsidP="56616ADD">
      <w:pPr>
        <w:jc w:val="center"/>
      </w:pPr>
      <w:r w:rsidRPr="56616ADD">
        <w:rPr>
          <w:rFonts w:asciiTheme="minorHAnsi" w:eastAsiaTheme="minorEastAsia" w:hAnsiTheme="minorHAnsi" w:cstheme="minorBidi"/>
          <w:b/>
          <w:bCs/>
          <w:i/>
          <w:iCs/>
          <w:color w:val="365F91" w:themeColor="accent1" w:themeShade="BF"/>
          <w:sz w:val="36"/>
          <w:szCs w:val="36"/>
          <w:u w:val="single"/>
        </w:rPr>
        <w:lastRenderedPageBreak/>
        <w:t>My First Park Run: Carol Holmes</w:t>
      </w:r>
    </w:p>
    <w:p w14:paraId="457E73B2" w14:textId="4E065A96" w:rsidR="56616ADD" w:rsidRDefault="56616ADD" w:rsidP="56616ADD"/>
    <w:p w14:paraId="0222EA2D" w14:textId="4556CED7" w:rsidR="56616ADD" w:rsidRDefault="56616ADD" w:rsidP="56616ADD">
      <w:r w:rsidRPr="56616ADD">
        <w:rPr>
          <w:rFonts w:asciiTheme="majorHAnsi" w:eastAsiaTheme="majorEastAsia" w:hAnsiTheme="majorHAnsi" w:cstheme="majorBidi"/>
        </w:rPr>
        <w:t xml:space="preserve">“If at first you don’t succeed”………try a different approach, so I did! As some of you are aware I have tried the 0 – 5K training a few times now, but I either get injured or demoralised or both, and after last year’s unsuccessful attempt I started believing that running was just not for me, that I was the wrong size, shape and definitely the wrong weight, so I decided to cycle instead. I joined the Sunday Girls Cycling Club and gradually built up my confidence and distance. Ann suggested I give myself a goal to train towards, “I don’t do goals,” I said, “what if I’m unsuccessful like with my running?” </w:t>
      </w:r>
    </w:p>
    <w:p w14:paraId="4E339B2C" w14:textId="16E56079" w:rsidR="56616ADD" w:rsidRDefault="56616ADD" w:rsidP="56616ADD">
      <w:r w:rsidRPr="56616ADD">
        <w:rPr>
          <w:rFonts w:asciiTheme="majorHAnsi" w:eastAsiaTheme="majorEastAsia" w:hAnsiTheme="majorHAnsi" w:cstheme="majorBidi"/>
        </w:rPr>
        <w:t xml:space="preserve"> </w:t>
      </w:r>
    </w:p>
    <w:p w14:paraId="3C345586" w14:textId="69FF5453" w:rsidR="56616ADD" w:rsidRDefault="645D0BFB" w:rsidP="56616ADD">
      <w:r w:rsidRPr="645D0BFB">
        <w:rPr>
          <w:rFonts w:asciiTheme="majorHAnsi" w:eastAsiaTheme="majorEastAsia" w:hAnsiTheme="majorHAnsi" w:cstheme="majorBidi"/>
        </w:rPr>
        <w:t xml:space="preserve">Not to be put off, Ann started looking at different sportives that could be possible, and after reading about the Selby 3 Swans Sportive (finding out it was flat) I decided to go for it, and yes I did it, 66 miles! It felt really good to achieve a goal. With this in mind and with much encouragement from Ann, I decided to try running again with the Parkrun as my goal - I would be so happy to run Parkrun without having to walk every few minutes! </w:t>
      </w:r>
    </w:p>
    <w:p w14:paraId="50257D66" w14:textId="5C5F67D1" w:rsidR="56616ADD" w:rsidRDefault="56616ADD" w:rsidP="56616ADD">
      <w:r w:rsidRPr="56616ADD">
        <w:rPr>
          <w:rFonts w:asciiTheme="majorHAnsi" w:eastAsiaTheme="majorEastAsia" w:hAnsiTheme="majorHAnsi" w:cstheme="majorBidi"/>
        </w:rPr>
        <w:t xml:space="preserve"> </w:t>
      </w:r>
    </w:p>
    <w:p w14:paraId="2499AA54" w14:textId="0905C01A" w:rsidR="56616ADD" w:rsidRDefault="56616ADD" w:rsidP="56616ADD">
      <w:r w:rsidRPr="56616ADD">
        <w:rPr>
          <w:rFonts w:asciiTheme="majorHAnsi" w:eastAsiaTheme="majorEastAsia" w:hAnsiTheme="majorHAnsi" w:cstheme="majorBidi"/>
        </w:rPr>
        <w:t xml:space="preserve">After the first week of training I realised if I didn’t change something I would once again be unsuccessful - I couldn’t keep up with the pace and with the fast progression, so I mentioned to Sandra that I could do with stretching the course out a bit in order to make the progression slower and more manageable, and she said, “Ok, lets do it!” And so we offered the suggestion up to others that wanted to take it slower, and I think you all know the happy ending, my little steady group and me did it! </w:t>
      </w:r>
    </w:p>
    <w:p w14:paraId="1E5958EC" w14:textId="3EF0997C" w:rsidR="56616ADD" w:rsidRDefault="56616ADD" w:rsidP="56616ADD">
      <w:pPr>
        <w:jc w:val="center"/>
      </w:pPr>
      <w:r>
        <w:rPr>
          <w:noProof/>
          <w:lang w:eastAsia="zh-CN"/>
        </w:rPr>
        <w:drawing>
          <wp:inline distT="0" distB="0" distL="0" distR="0" wp14:anchorId="6A4C22A6" wp14:editId="761044A5">
            <wp:extent cx="4572000" cy="3048000"/>
            <wp:effectExtent l="0" t="0" r="0" b="0"/>
            <wp:docPr id="1862314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AC41218" w14:textId="77777777" w:rsidR="00787535" w:rsidRDefault="00787535" w:rsidP="56616ADD">
      <w:pPr>
        <w:rPr>
          <w:rFonts w:asciiTheme="majorHAnsi" w:eastAsiaTheme="majorEastAsia" w:hAnsiTheme="majorHAnsi" w:cstheme="majorBidi"/>
        </w:rPr>
      </w:pPr>
    </w:p>
    <w:p w14:paraId="28D1DC4F" w14:textId="2D8C1D0C" w:rsidR="56616ADD" w:rsidRDefault="56616ADD" w:rsidP="56616ADD">
      <w:r w:rsidRPr="56616ADD">
        <w:rPr>
          <w:rFonts w:asciiTheme="majorHAnsi" w:eastAsiaTheme="majorEastAsia" w:hAnsiTheme="majorHAnsi" w:cstheme="majorBidi"/>
        </w:rPr>
        <w:t xml:space="preserve">I ran 5K without stopping! I really find it hard to put into words what it means to me, but I know that I couldn’t have done it without the encouragement of Ann and Sandra and all of the lovely women in this marvellous club, thank you all so much. </w:t>
      </w:r>
    </w:p>
    <w:p w14:paraId="6C6E43E5" w14:textId="5339B0B3" w:rsidR="56616ADD" w:rsidRDefault="56616ADD" w:rsidP="56616ADD">
      <w:r w:rsidRPr="56616ADD">
        <w:rPr>
          <w:rFonts w:asciiTheme="majorHAnsi" w:eastAsiaTheme="majorEastAsia" w:hAnsiTheme="majorHAnsi" w:cstheme="majorBidi"/>
        </w:rPr>
        <w:t xml:space="preserve"> </w:t>
      </w:r>
    </w:p>
    <w:p w14:paraId="6487DF4D" w14:textId="5D9915D3" w:rsidR="56616ADD" w:rsidRDefault="56616ADD" w:rsidP="56616ADD">
      <w:r w:rsidRPr="56616ADD">
        <w:rPr>
          <w:rFonts w:asciiTheme="majorHAnsi" w:eastAsiaTheme="majorEastAsia" w:hAnsiTheme="majorHAnsi" w:cstheme="majorBidi"/>
        </w:rPr>
        <w:t>I dig in and give it my all and I know that all of you respect my efforts rather than comparing and judging. All of the time that I am running I have nagging thoughts that tell me to give up - I’m too fat and old for this, but I battle these thoughts and I’m definitely winning!</w:t>
      </w:r>
    </w:p>
    <w:p w14:paraId="40CB7AEC" w14:textId="0038BFC7" w:rsidR="56616ADD" w:rsidRDefault="56616ADD" w:rsidP="56616ADD">
      <w:r w:rsidRPr="56616ADD">
        <w:rPr>
          <w:rFonts w:asciiTheme="majorHAnsi" w:eastAsiaTheme="majorEastAsia" w:hAnsiTheme="majorHAnsi" w:cstheme="majorBidi"/>
        </w:rPr>
        <w:t xml:space="preserve"> </w:t>
      </w:r>
    </w:p>
    <w:p w14:paraId="5A7D15FE" w14:textId="378B8ED3" w:rsidR="56616ADD" w:rsidRDefault="56616ADD" w:rsidP="56616ADD">
      <w:pPr>
        <w:rPr>
          <w:rFonts w:asciiTheme="majorHAnsi" w:eastAsiaTheme="majorEastAsia" w:hAnsiTheme="majorHAnsi" w:cstheme="majorBidi"/>
        </w:rPr>
      </w:pPr>
      <w:r w:rsidRPr="56616ADD">
        <w:rPr>
          <w:rFonts w:asciiTheme="majorHAnsi" w:eastAsiaTheme="majorEastAsia" w:hAnsiTheme="majorHAnsi" w:cstheme="majorBidi"/>
        </w:rPr>
        <w:lastRenderedPageBreak/>
        <w:t xml:space="preserve">I’m a runner, I’ve always been a runner, when I was younger I ran for my county, but that was sprinting, distance is something I’ve always struggled with, and possibly always will, but one thing’s for sure, I won’t give up! </w:t>
      </w:r>
    </w:p>
    <w:p w14:paraId="3E77F378" w14:textId="77777777" w:rsidR="00787535" w:rsidRDefault="00787535" w:rsidP="56616ADD"/>
    <w:p w14:paraId="3093591E" w14:textId="5132766E" w:rsidR="56616ADD" w:rsidRDefault="56616ADD" w:rsidP="56616ADD">
      <w:pPr>
        <w:jc w:val="center"/>
      </w:pPr>
      <w:r>
        <w:rPr>
          <w:noProof/>
          <w:lang w:eastAsia="zh-CN"/>
        </w:rPr>
        <w:drawing>
          <wp:inline distT="0" distB="0" distL="0" distR="0" wp14:anchorId="498455CA" wp14:editId="23FD975E">
            <wp:extent cx="4572000" cy="3048000"/>
            <wp:effectExtent l="0" t="0" r="0" b="0"/>
            <wp:docPr id="14646377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A8A11BB" w14:textId="7E49FBE9" w:rsidR="645D0BFB" w:rsidRDefault="645D0BFB" w:rsidP="645D0BFB">
      <w:pPr>
        <w:jc w:val="center"/>
      </w:pPr>
      <w:r>
        <w:br w:type="page"/>
      </w:r>
      <w:r w:rsidRPr="645D0BFB">
        <w:rPr>
          <w:rFonts w:asciiTheme="minorHAnsi" w:eastAsiaTheme="minorEastAsia" w:hAnsiTheme="minorHAnsi" w:cstheme="minorBidi"/>
          <w:b/>
          <w:bCs/>
          <w:i/>
          <w:iCs/>
          <w:color w:val="1F487C"/>
          <w:sz w:val="36"/>
          <w:szCs w:val="36"/>
          <w:u w:val="single"/>
        </w:rPr>
        <w:lastRenderedPageBreak/>
        <w:t>Baildon Boundary Way: Amanda</w:t>
      </w:r>
    </w:p>
    <w:p w14:paraId="2C8EBD20" w14:textId="77777777" w:rsidR="00ED1A04" w:rsidRDefault="00ED1A04" w:rsidP="00787535">
      <w:pPr>
        <w:rPr>
          <w:noProof/>
        </w:rPr>
      </w:pPr>
    </w:p>
    <w:p w14:paraId="6DC6392D"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t xml:space="preserve">I took a bit of persuading to say yes to this run as it’s a bit of a drive away and not duathlon training (I’m a bit run-cycle focussed at the moment) but Becky, my Bingley Harrier fell running friend, was keen and I could stay at her place. So I booked and continued training for the Worlds which did not involve much in the way of long or off-road runs. However, the Sunday before I ran a hilly 10 mile from Brantingham – the start and end of my BBW training. </w:t>
      </w:r>
    </w:p>
    <w:p w14:paraId="688C61A4" w14:textId="77777777" w:rsidR="00787535" w:rsidRDefault="00787535" w:rsidP="00787535">
      <w:pPr>
        <w:rPr>
          <w:rFonts w:asciiTheme="majorHAnsi" w:hAnsiTheme="majorHAnsi" w:cs="Arial"/>
          <w:noProof/>
          <w:color w:val="000000"/>
          <w:sz w:val="22"/>
          <w:szCs w:val="22"/>
        </w:rPr>
      </w:pPr>
    </w:p>
    <w:p w14:paraId="04A78230" w14:textId="77777777" w:rsidR="00ED1A04" w:rsidRPr="00ED1A04" w:rsidRDefault="00ED1A04" w:rsidP="00787535">
      <w:pPr>
        <w:rPr>
          <w:rFonts w:asciiTheme="majorHAnsi" w:hAnsiTheme="majorHAnsi" w:cs="Arial"/>
          <w:noProof/>
          <w:color w:val="000000"/>
          <w:sz w:val="22"/>
          <w:szCs w:val="22"/>
        </w:rPr>
        <w:sectPr w:rsidR="00ED1A04" w:rsidRPr="00ED1A04" w:rsidSect="00787535">
          <w:type w:val="continuous"/>
          <w:pgSz w:w="11906" w:h="16838"/>
          <w:pgMar w:top="1440" w:right="1440" w:bottom="1440" w:left="1440" w:header="708" w:footer="708" w:gutter="0"/>
          <w:cols w:space="708"/>
          <w:docGrid w:linePitch="360"/>
        </w:sectPr>
      </w:pPr>
    </w:p>
    <w:p w14:paraId="6C8AB8CD" w14:textId="77777777" w:rsidR="00787535" w:rsidRPr="00ED1A04" w:rsidRDefault="00787535" w:rsidP="00787535">
      <w:pPr>
        <w:rPr>
          <w:rFonts w:asciiTheme="majorHAnsi" w:hAnsiTheme="majorHAnsi"/>
          <w:noProof/>
          <w:sz w:val="22"/>
          <w:szCs w:val="22"/>
        </w:rPr>
      </w:pPr>
      <w:r w:rsidRPr="00ED1A04">
        <w:rPr>
          <w:rFonts w:asciiTheme="majorHAnsi" w:hAnsiTheme="majorHAnsi" w:cs="Arial"/>
          <w:noProof/>
          <w:color w:val="000000"/>
          <w:sz w:val="22"/>
          <w:szCs w:val="22"/>
          <w:lang w:eastAsia="zh-CN"/>
        </w:rPr>
        <w:lastRenderedPageBreak/>
        <w:drawing>
          <wp:inline distT="0" distB="0" distL="0" distR="0" wp14:anchorId="6ED81F64" wp14:editId="74392F6B">
            <wp:extent cx="2264290" cy="3021177"/>
            <wp:effectExtent l="0" t="0" r="3175" b="8255"/>
            <wp:docPr id="11" name="Picture 11" descr="https://lh3.googleusercontent.com/-QI8hf8qRTgQ/VwJIA1YmB9I/AAAAAAAMDzA/5_EWM2conLwAazzHkKP7142oXVY-FtHAwCCo/s640-Ic42/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I8hf8qRTgQ/VwJIA1YmB9I/AAAAAAAMDzA/5_EWM2conLwAazzHkKP7142oXVY-FtHAwCCo/s640-Ic42/DSC_039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6410" r="19966"/>
                    <a:stretch/>
                  </pic:blipFill>
                  <pic:spPr bwMode="auto">
                    <a:xfrm>
                      <a:off x="0" y="0"/>
                      <a:ext cx="2286635" cy="3050991"/>
                    </a:xfrm>
                    <a:prstGeom prst="rect">
                      <a:avLst/>
                    </a:prstGeom>
                    <a:noFill/>
                    <a:ln>
                      <a:noFill/>
                    </a:ln>
                    <a:extLst>
                      <a:ext uri="{53640926-AAD7-44D8-BBD7-CCE9431645EC}">
                        <a14:shadowObscured xmlns:a14="http://schemas.microsoft.com/office/drawing/2010/main"/>
                      </a:ext>
                    </a:extLst>
                  </pic:spPr>
                </pic:pic>
              </a:graphicData>
            </a:graphic>
          </wp:inline>
        </w:drawing>
      </w:r>
    </w:p>
    <w:p w14:paraId="5E2A27AE" w14:textId="77777777" w:rsidR="00ED1A04" w:rsidRDefault="00ED1A04" w:rsidP="00787535">
      <w:pPr>
        <w:rPr>
          <w:rFonts w:asciiTheme="majorHAnsi" w:hAnsiTheme="majorHAnsi"/>
          <w:noProof/>
          <w:sz w:val="22"/>
          <w:szCs w:val="22"/>
        </w:rPr>
      </w:pPr>
    </w:p>
    <w:p w14:paraId="20E083B7" w14:textId="3AC2D623" w:rsidR="00787535" w:rsidRDefault="00787535" w:rsidP="00ED1A04">
      <w:pPr>
        <w:rPr>
          <w:rFonts w:asciiTheme="majorHAnsi" w:hAnsiTheme="majorHAnsi"/>
          <w:noProof/>
          <w:sz w:val="22"/>
          <w:szCs w:val="22"/>
        </w:rPr>
      </w:pPr>
      <w:r w:rsidRPr="00ED1A04">
        <w:rPr>
          <w:rFonts w:asciiTheme="majorHAnsi" w:hAnsiTheme="majorHAnsi"/>
          <w:noProof/>
          <w:sz w:val="22"/>
          <w:szCs w:val="22"/>
        </w:rPr>
        <w:lastRenderedPageBreak/>
        <w:t>BBW is an off-road half marathon. It’s not a fell race although a bit of fell is covered. However, a large proportion of the run is along flat tracks and canal embankments. Between the flat sections you happen to have some noticable hill climbs and over the course of the 13.56miles  you climb over 1,100ft (340m). And there was oodles of mud too. Did you notice the distance? You get 0.4</w:t>
      </w:r>
      <w:r w:rsidR="00ED1A04">
        <w:rPr>
          <w:rFonts w:asciiTheme="majorHAnsi" w:hAnsiTheme="majorHAnsi"/>
          <w:noProof/>
          <w:sz w:val="22"/>
          <w:szCs w:val="22"/>
        </w:rPr>
        <w:t xml:space="preserve"> </w:t>
      </w:r>
      <w:r w:rsidRPr="00ED1A04">
        <w:rPr>
          <w:rFonts w:asciiTheme="majorHAnsi" w:hAnsiTheme="majorHAnsi"/>
          <w:noProof/>
          <w:sz w:val="22"/>
          <w:szCs w:val="22"/>
        </w:rPr>
        <w:t xml:space="preserve">miles extra at no charge. </w:t>
      </w:r>
    </w:p>
    <w:p w14:paraId="3678C067" w14:textId="77777777" w:rsidR="00ED1A04" w:rsidRPr="00ED1A04" w:rsidRDefault="00ED1A04" w:rsidP="00787535">
      <w:pPr>
        <w:rPr>
          <w:rFonts w:asciiTheme="majorHAnsi" w:hAnsiTheme="majorHAnsi"/>
          <w:noProof/>
          <w:sz w:val="22"/>
          <w:szCs w:val="22"/>
        </w:rPr>
      </w:pPr>
    </w:p>
    <w:p w14:paraId="6029C50B" w14:textId="15565D7B" w:rsidR="00787535" w:rsidRPr="00ED1A04" w:rsidRDefault="00787535" w:rsidP="00787535">
      <w:pPr>
        <w:rPr>
          <w:rFonts w:asciiTheme="majorHAnsi" w:hAnsiTheme="majorHAnsi"/>
          <w:noProof/>
          <w:sz w:val="22"/>
          <w:szCs w:val="22"/>
        </w:rPr>
        <w:sectPr w:rsidR="00787535" w:rsidRPr="00ED1A04" w:rsidSect="00FC6CB5">
          <w:type w:val="continuous"/>
          <w:pgSz w:w="11906" w:h="16838"/>
          <w:pgMar w:top="1440" w:right="1440" w:bottom="1440" w:left="1440" w:header="708" w:footer="708" w:gutter="0"/>
          <w:cols w:num="2" w:space="284" w:equalWidth="0">
            <w:col w:w="3402" w:space="284"/>
            <w:col w:w="5340"/>
          </w:cols>
          <w:docGrid w:linePitch="360"/>
        </w:sectPr>
      </w:pPr>
      <w:r w:rsidRPr="00ED1A04">
        <w:rPr>
          <w:rFonts w:asciiTheme="majorHAnsi" w:hAnsiTheme="majorHAnsi"/>
          <w:noProof/>
          <w:sz w:val="22"/>
          <w:szCs w:val="22"/>
        </w:rPr>
        <w:t>I must admit to not really knowing quite where I was so my route description is dodgy, however, the route starts on a track which takes you over a hill then drops to the Aire Valley where you run on various terrain which includes some on a canal tow path and at some point we go through civilisation which I think is Shipley, but not for too long. Then a climb before a drop through some lovely woods – at least would be lo</w:t>
      </w:r>
      <w:r w:rsidR="00ED1A04">
        <w:rPr>
          <w:rFonts w:asciiTheme="majorHAnsi" w:hAnsiTheme="majorHAnsi"/>
          <w:noProof/>
          <w:sz w:val="22"/>
          <w:szCs w:val="22"/>
        </w:rPr>
        <w:t>vely but for the ankle deep mud</w:t>
      </w:r>
    </w:p>
    <w:p w14:paraId="3D790E5D"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lastRenderedPageBreak/>
        <w:t>We then pick up a path along the River Aire which is muddy too, then onto canal tow path for quite some time. Towards 9 miles I was slowing so decided to eat my gel, slowed a bit more to allow for digestion then picked up again. At 10 miles the climbing begins in earnest and over the next 3.5 miles we head all the way out of the Aire valley bottom to the top of Baildon Moor.</w:t>
      </w:r>
    </w:p>
    <w:p w14:paraId="6828D7AE" w14:textId="77777777" w:rsidR="00787535" w:rsidRPr="00ED1A04" w:rsidRDefault="00787535" w:rsidP="00787535">
      <w:pPr>
        <w:rPr>
          <w:rFonts w:asciiTheme="majorHAnsi" w:hAnsiTheme="majorHAnsi"/>
          <w:noProof/>
          <w:sz w:val="22"/>
          <w:szCs w:val="22"/>
        </w:rPr>
      </w:pPr>
    </w:p>
    <w:p w14:paraId="01E71C82" w14:textId="77777777" w:rsidR="00787535" w:rsidRPr="00ED1A04" w:rsidRDefault="00787535" w:rsidP="00787535">
      <w:pPr>
        <w:rPr>
          <w:rFonts w:asciiTheme="majorHAnsi" w:hAnsiTheme="majorHAnsi"/>
          <w:noProof/>
          <w:sz w:val="22"/>
          <w:szCs w:val="22"/>
        </w:rPr>
        <w:sectPr w:rsidR="00787535" w:rsidRPr="00ED1A04" w:rsidSect="00364A4D">
          <w:type w:val="continuous"/>
          <w:pgSz w:w="11906" w:h="16838"/>
          <w:pgMar w:top="1440" w:right="1440" w:bottom="1440" w:left="1440" w:header="708" w:footer="708" w:gutter="0"/>
          <w:cols w:space="720"/>
          <w:docGrid w:linePitch="360"/>
        </w:sectPr>
      </w:pPr>
    </w:p>
    <w:p w14:paraId="1A3D6917" w14:textId="77777777" w:rsidR="00787535" w:rsidRPr="00ED1A04" w:rsidRDefault="00787535" w:rsidP="00787535">
      <w:pPr>
        <w:jc w:val="center"/>
        <w:rPr>
          <w:rFonts w:asciiTheme="majorHAnsi" w:hAnsiTheme="majorHAnsi"/>
          <w:noProof/>
          <w:sz w:val="22"/>
          <w:szCs w:val="22"/>
        </w:rPr>
      </w:pPr>
      <w:r w:rsidRPr="00ED1A04">
        <w:rPr>
          <w:rFonts w:asciiTheme="majorHAnsi" w:hAnsiTheme="majorHAnsi" w:cs="Arial"/>
          <w:noProof/>
          <w:color w:val="000000"/>
          <w:sz w:val="22"/>
          <w:szCs w:val="22"/>
          <w:lang w:eastAsia="zh-CN"/>
        </w:rPr>
        <w:lastRenderedPageBreak/>
        <w:drawing>
          <wp:inline distT="0" distB="0" distL="0" distR="0" wp14:anchorId="50DD11E2" wp14:editId="4C03E83D">
            <wp:extent cx="1667510" cy="2862349"/>
            <wp:effectExtent l="0" t="0" r="8890" b="0"/>
            <wp:docPr id="12" name="Picture 12" descr="https://lh3.googleusercontent.com/-oc9cJ2YWW48/VwKPPDachOI/AAAAAAAMEUQ/kaFxF71POdwsuX-k22SL_JplsmcwvNewwCCo/s640-Ic42/DSC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c9cJ2YWW48/VwKPPDachOI/AAAAAAAMEUQ/kaFxF71POdwsuX-k22SL_JplsmcwvNewwCCo/s640-Ic42/DSC_070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993" t="6908" r="25200" b="-9"/>
                    <a:stretch/>
                  </pic:blipFill>
                  <pic:spPr bwMode="auto">
                    <a:xfrm>
                      <a:off x="0" y="0"/>
                      <a:ext cx="1700867" cy="2919608"/>
                    </a:xfrm>
                    <a:prstGeom prst="rect">
                      <a:avLst/>
                    </a:prstGeom>
                    <a:noFill/>
                    <a:ln>
                      <a:noFill/>
                    </a:ln>
                    <a:extLst>
                      <a:ext uri="{53640926-AAD7-44D8-BBD7-CCE9431645EC}">
                        <a14:shadowObscured xmlns:a14="http://schemas.microsoft.com/office/drawing/2010/main"/>
                      </a:ext>
                    </a:extLst>
                  </pic:spPr>
                </pic:pic>
              </a:graphicData>
            </a:graphic>
          </wp:inline>
        </w:drawing>
      </w:r>
    </w:p>
    <w:p w14:paraId="40F5643C" w14:textId="77777777" w:rsidR="00787535" w:rsidRPr="00ED1A04" w:rsidRDefault="00787535" w:rsidP="00787535">
      <w:pPr>
        <w:jc w:val="center"/>
        <w:rPr>
          <w:rFonts w:asciiTheme="majorHAnsi" w:hAnsiTheme="majorHAnsi"/>
          <w:noProof/>
          <w:sz w:val="22"/>
          <w:szCs w:val="22"/>
        </w:rPr>
      </w:pPr>
      <w:r w:rsidRPr="00ED1A04">
        <w:rPr>
          <w:rFonts w:asciiTheme="majorHAnsi" w:hAnsiTheme="majorHAnsi"/>
          <w:noProof/>
          <w:sz w:val="22"/>
          <w:szCs w:val="22"/>
        </w:rPr>
        <w:t>Caught me walking - nearly at the top</w:t>
      </w:r>
    </w:p>
    <w:p w14:paraId="21132A37" w14:textId="77777777" w:rsidR="00787535" w:rsidRPr="00ED1A04" w:rsidRDefault="00787535" w:rsidP="00787535">
      <w:pPr>
        <w:rPr>
          <w:rFonts w:asciiTheme="majorHAnsi" w:hAnsiTheme="majorHAnsi"/>
          <w:noProof/>
          <w:sz w:val="22"/>
          <w:szCs w:val="22"/>
        </w:rPr>
      </w:pPr>
      <w:r w:rsidRPr="00ED1A04">
        <w:rPr>
          <w:rFonts w:asciiTheme="majorHAnsi" w:hAnsiTheme="majorHAnsi" w:cs="Arial"/>
          <w:noProof/>
          <w:color w:val="000000"/>
          <w:sz w:val="22"/>
          <w:szCs w:val="22"/>
          <w:lang w:eastAsia="zh-CN"/>
        </w:rPr>
        <w:lastRenderedPageBreak/>
        <w:drawing>
          <wp:inline distT="0" distB="0" distL="0" distR="0" wp14:anchorId="4CF13D88" wp14:editId="5DD26E49">
            <wp:extent cx="1720689" cy="2861945"/>
            <wp:effectExtent l="0" t="0" r="0" b="0"/>
            <wp:docPr id="13" name="Picture 13" descr="https://lh3.googleusercontent.com/-hhwHt5LkY-A/VwKPQXREItI/AAAAAAAMEUQ/z5AWgxk1-RYjHK03pgn_yoL1dQ51TNwlgCCo/s640-Ic42/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hwHt5LkY-A/VwKPQXREItI/AAAAAAAMEUQ/z5AWgxk1-RYjHK03pgn_yoL1dQ51TNwlgCCo/s640-Ic42/DSC_07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55888" cy="2920489"/>
                    </a:xfrm>
                    <a:prstGeom prst="rect">
                      <a:avLst/>
                    </a:prstGeom>
                    <a:noFill/>
                    <a:ln>
                      <a:noFill/>
                    </a:ln>
                    <a:extLst>
                      <a:ext uri="{53640926-AAD7-44D8-BBD7-CCE9431645EC}">
                        <a14:shadowObscured xmlns:a14="http://schemas.microsoft.com/office/drawing/2010/main"/>
                      </a:ext>
                    </a:extLst>
                  </pic:spPr>
                </pic:pic>
              </a:graphicData>
            </a:graphic>
          </wp:inline>
        </w:drawing>
      </w:r>
    </w:p>
    <w:p w14:paraId="77474057"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t>Camera shames me into running</w:t>
      </w:r>
    </w:p>
    <w:p w14:paraId="037C4AF0" w14:textId="77777777" w:rsidR="00787535" w:rsidRPr="00ED1A04" w:rsidRDefault="00787535" w:rsidP="00787535">
      <w:pPr>
        <w:rPr>
          <w:rFonts w:asciiTheme="majorHAnsi" w:hAnsiTheme="majorHAnsi"/>
          <w:noProof/>
          <w:sz w:val="22"/>
          <w:szCs w:val="22"/>
        </w:rPr>
        <w:sectPr w:rsidR="00787535" w:rsidRPr="00ED1A04" w:rsidSect="00900F3D">
          <w:type w:val="continuous"/>
          <w:pgSz w:w="11906" w:h="16838"/>
          <w:pgMar w:top="1440" w:right="1440" w:bottom="1440" w:left="1440" w:header="708" w:footer="708" w:gutter="0"/>
          <w:cols w:num="2" w:space="284"/>
          <w:docGrid w:linePitch="360"/>
        </w:sectPr>
      </w:pPr>
    </w:p>
    <w:p w14:paraId="5506E5B7" w14:textId="77777777" w:rsidR="00ED1A04" w:rsidRDefault="00ED1A04" w:rsidP="00787535">
      <w:pPr>
        <w:rPr>
          <w:rFonts w:asciiTheme="majorHAnsi" w:hAnsiTheme="majorHAnsi"/>
          <w:noProof/>
          <w:sz w:val="22"/>
          <w:szCs w:val="22"/>
        </w:rPr>
      </w:pPr>
    </w:p>
    <w:p w14:paraId="52537A15"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lastRenderedPageBreak/>
        <w:t>Overall I was really pleased that I felt strong throughout and could even put in a fastish run over the last section where it flattened out. A small sting in the tail is the end where you run round the field which is a bit nobbly with deepish grass and as you are pushing for the finish it feels tough.</w:t>
      </w:r>
    </w:p>
    <w:p w14:paraId="677F4780" w14:textId="77777777" w:rsidR="00787535" w:rsidRDefault="00787535" w:rsidP="00787535">
      <w:pPr>
        <w:rPr>
          <w:rFonts w:asciiTheme="majorHAnsi" w:hAnsiTheme="majorHAnsi"/>
          <w:noProof/>
          <w:sz w:val="22"/>
          <w:szCs w:val="22"/>
        </w:rPr>
      </w:pPr>
      <w:r w:rsidRPr="00ED1A04">
        <w:rPr>
          <w:rFonts w:asciiTheme="majorHAnsi" w:hAnsiTheme="majorHAnsi"/>
          <w:noProof/>
          <w:sz w:val="22"/>
          <w:szCs w:val="22"/>
        </w:rPr>
        <w:t xml:space="preserve">I finished in a noisy fashion gasping through the finishing funnel, at the end of which I was really excited to get a spot prize. First time for me. I tottered around a bit, collected my long sleeved T shirt whilst they still had XS left, then into the hall to collect a spot prize. </w:t>
      </w:r>
    </w:p>
    <w:p w14:paraId="517A0D9A" w14:textId="77777777" w:rsidR="00ED1A04" w:rsidRDefault="00ED1A04" w:rsidP="00787535">
      <w:pPr>
        <w:rPr>
          <w:rFonts w:asciiTheme="majorHAnsi" w:hAnsiTheme="majorHAnsi"/>
          <w:noProof/>
          <w:sz w:val="22"/>
          <w:szCs w:val="22"/>
        </w:rPr>
      </w:pPr>
    </w:p>
    <w:p w14:paraId="5268B326" w14:textId="77777777" w:rsidR="00ED1A04" w:rsidRPr="00ED1A04" w:rsidRDefault="00ED1A04" w:rsidP="00787535">
      <w:pPr>
        <w:rPr>
          <w:rFonts w:asciiTheme="majorHAnsi" w:hAnsiTheme="majorHAnsi"/>
          <w:noProof/>
          <w:sz w:val="22"/>
          <w:szCs w:val="22"/>
        </w:rPr>
        <w:sectPr w:rsidR="00ED1A04" w:rsidRPr="00ED1A04" w:rsidSect="00364A4D">
          <w:type w:val="continuous"/>
          <w:pgSz w:w="11906" w:h="16838"/>
          <w:pgMar w:top="1440" w:right="1440" w:bottom="1440" w:left="1440" w:header="708" w:footer="708" w:gutter="0"/>
          <w:cols w:space="284"/>
          <w:docGrid w:linePitch="360"/>
        </w:sectPr>
      </w:pPr>
    </w:p>
    <w:p w14:paraId="18E6EB78"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lastRenderedPageBreak/>
        <w:t xml:space="preserve">There was a lot to choose from. Chocolates and bottles of alcohol featured well but I spotted a pink, light running jacket. Wow, what a lovely chance prize. </w:t>
      </w:r>
    </w:p>
    <w:p w14:paraId="5F9DD6B4" w14:textId="77777777" w:rsidR="00ED1A04" w:rsidRDefault="00ED1A04" w:rsidP="00787535">
      <w:pPr>
        <w:rPr>
          <w:rFonts w:asciiTheme="majorHAnsi" w:hAnsiTheme="majorHAnsi"/>
          <w:noProof/>
          <w:sz w:val="22"/>
          <w:szCs w:val="22"/>
        </w:rPr>
      </w:pPr>
    </w:p>
    <w:p w14:paraId="6DE418A2" w14:textId="1ABE0163" w:rsidR="00787535" w:rsidRPr="00ED1A04" w:rsidRDefault="00787535" w:rsidP="00ED1A04">
      <w:pPr>
        <w:rPr>
          <w:rFonts w:asciiTheme="majorHAnsi" w:hAnsiTheme="majorHAnsi"/>
          <w:noProof/>
          <w:sz w:val="22"/>
          <w:szCs w:val="22"/>
        </w:rPr>
      </w:pPr>
      <w:r w:rsidRPr="00ED1A04">
        <w:rPr>
          <w:rFonts w:asciiTheme="majorHAnsi" w:hAnsiTheme="majorHAnsi"/>
          <w:noProof/>
          <w:sz w:val="22"/>
          <w:szCs w:val="22"/>
        </w:rPr>
        <w:t>I had been hoping for under two hours and that was assuming a half marathon distance so I was really pleased to do it in 1hr 57mins 44secs (</w:t>
      </w:r>
      <w:r w:rsidR="00ED1A04">
        <w:rPr>
          <w:rFonts w:asciiTheme="majorHAnsi" w:hAnsiTheme="majorHAnsi"/>
          <w:noProof/>
          <w:sz w:val="22"/>
          <w:szCs w:val="22"/>
        </w:rPr>
        <w:t>which included</w:t>
      </w:r>
      <w:r w:rsidRPr="00ED1A04">
        <w:rPr>
          <w:rFonts w:asciiTheme="majorHAnsi" w:hAnsiTheme="majorHAnsi"/>
          <w:noProof/>
          <w:sz w:val="22"/>
          <w:szCs w:val="22"/>
        </w:rPr>
        <w:t xml:space="preserve"> the extra </w:t>
      </w:r>
      <w:r w:rsidR="00ED1A04">
        <w:rPr>
          <w:rFonts w:asciiTheme="majorHAnsi" w:hAnsiTheme="majorHAnsi"/>
          <w:noProof/>
          <w:sz w:val="22"/>
          <w:szCs w:val="22"/>
        </w:rPr>
        <w:t>‘</w:t>
      </w:r>
      <w:r w:rsidRPr="00ED1A04">
        <w:rPr>
          <w:rFonts w:asciiTheme="majorHAnsi" w:hAnsiTheme="majorHAnsi"/>
          <w:noProof/>
          <w:sz w:val="22"/>
          <w:szCs w:val="22"/>
        </w:rPr>
        <w:t>free of charge</w:t>
      </w:r>
      <w:r w:rsidR="00ED1A04">
        <w:rPr>
          <w:rFonts w:asciiTheme="majorHAnsi" w:hAnsiTheme="majorHAnsi"/>
          <w:noProof/>
          <w:sz w:val="22"/>
          <w:szCs w:val="22"/>
        </w:rPr>
        <w:t xml:space="preserve">’ </w:t>
      </w:r>
      <w:r w:rsidRPr="00ED1A04">
        <w:rPr>
          <w:rFonts w:asciiTheme="majorHAnsi" w:hAnsiTheme="majorHAnsi"/>
          <w:noProof/>
          <w:sz w:val="22"/>
          <w:szCs w:val="22"/>
        </w:rPr>
        <w:t>0.4mile) and even more pleased to get first FV55.</w:t>
      </w:r>
    </w:p>
    <w:p w14:paraId="6291E7F9"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lastRenderedPageBreak/>
        <w:t xml:space="preserve"> </w:t>
      </w:r>
      <w:r w:rsidRPr="00ED1A04">
        <w:rPr>
          <w:rFonts w:asciiTheme="majorHAnsi" w:hAnsiTheme="majorHAnsi"/>
          <w:noProof/>
          <w:sz w:val="22"/>
          <w:szCs w:val="22"/>
          <w:lang w:eastAsia="zh-CN"/>
        </w:rPr>
        <w:drawing>
          <wp:inline distT="0" distB="0" distL="0" distR="0" wp14:anchorId="6CDDC53A" wp14:editId="12E432B1">
            <wp:extent cx="3239599" cy="2545690"/>
            <wp:effectExtent l="0" t="0" r="0" b="7620"/>
            <wp:docPr id="10" name="Picture 10" descr="C:\CDrive Personal\PHOTOS\Mandy Races\BBW\BBW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PHOTOS\Mandy Races\BBW\BBW 2016 (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75" b="36746"/>
                    <a:stretch/>
                  </pic:blipFill>
                  <pic:spPr bwMode="auto">
                    <a:xfrm>
                      <a:off x="0" y="0"/>
                      <a:ext cx="3271122" cy="2570461"/>
                    </a:xfrm>
                    <a:prstGeom prst="rect">
                      <a:avLst/>
                    </a:prstGeom>
                    <a:noFill/>
                    <a:ln>
                      <a:noFill/>
                    </a:ln>
                    <a:extLst>
                      <a:ext uri="{53640926-AAD7-44D8-BBD7-CCE9431645EC}">
                        <a14:shadowObscured xmlns:a14="http://schemas.microsoft.com/office/drawing/2010/main"/>
                      </a:ext>
                    </a:extLst>
                  </pic:spPr>
                </pic:pic>
              </a:graphicData>
            </a:graphic>
          </wp:inline>
        </w:drawing>
      </w:r>
    </w:p>
    <w:p w14:paraId="127D35AB" w14:textId="77777777" w:rsidR="00787535" w:rsidRPr="00ED1A04" w:rsidRDefault="00787535" w:rsidP="00787535">
      <w:pPr>
        <w:rPr>
          <w:rFonts w:asciiTheme="majorHAnsi" w:hAnsiTheme="majorHAnsi"/>
          <w:noProof/>
          <w:sz w:val="22"/>
          <w:szCs w:val="22"/>
        </w:rPr>
        <w:sectPr w:rsidR="00787535" w:rsidRPr="00ED1A04" w:rsidSect="00FC6CB5">
          <w:type w:val="continuous"/>
          <w:pgSz w:w="11906" w:h="16838"/>
          <w:pgMar w:top="1440" w:right="1440" w:bottom="1440" w:left="1440" w:header="708" w:footer="708" w:gutter="0"/>
          <w:cols w:num="2" w:space="284" w:equalWidth="0">
            <w:col w:w="2835" w:space="284"/>
            <w:col w:w="5907"/>
          </w:cols>
          <w:docGrid w:linePitch="360"/>
        </w:sectPr>
      </w:pPr>
    </w:p>
    <w:p w14:paraId="78CEA26A" w14:textId="77777777" w:rsidR="00ED1A04" w:rsidRPr="00ED1A04" w:rsidRDefault="00ED1A04" w:rsidP="00787535">
      <w:pPr>
        <w:rPr>
          <w:rFonts w:asciiTheme="majorHAnsi" w:hAnsiTheme="majorHAnsi"/>
          <w:noProof/>
          <w:sz w:val="22"/>
          <w:szCs w:val="22"/>
        </w:rPr>
      </w:pPr>
    </w:p>
    <w:p w14:paraId="68809E69" w14:textId="77777777" w:rsidR="00787535" w:rsidRPr="00ED1A04" w:rsidRDefault="00787535" w:rsidP="00787535">
      <w:pPr>
        <w:rPr>
          <w:rFonts w:asciiTheme="majorHAnsi" w:hAnsiTheme="majorHAnsi"/>
          <w:noProof/>
          <w:sz w:val="22"/>
          <w:szCs w:val="22"/>
        </w:rPr>
      </w:pPr>
      <w:r w:rsidRPr="00ED1A04">
        <w:rPr>
          <w:rFonts w:asciiTheme="majorHAnsi" w:hAnsiTheme="majorHAnsi"/>
          <w:noProof/>
          <w:sz w:val="22"/>
          <w:szCs w:val="22"/>
        </w:rPr>
        <w:t>Do I recommend it? YES because of the beautiful terrain NO if you don’t like mud or hills. YES because the organisation was excellent. The marshals were everywhere you needed them and very encouraging. Throughout woods, fields, moors there were flags and bright bits of plastic tied to trees to guide you. And for when it is all over, the headquarters is a rugby club selling soup, bacon butties, cake, tea etc. A nice touch was two separate organisers approaching after to ask if there was anything they could do to improve on things. All I could think of was ask for less rain in the run up to the race!</w:t>
      </w:r>
    </w:p>
    <w:p w14:paraId="294A1250" w14:textId="77777777" w:rsidR="00787535" w:rsidRPr="00ED1A04" w:rsidRDefault="00787535" w:rsidP="00787535">
      <w:pPr>
        <w:rPr>
          <w:rFonts w:asciiTheme="majorHAnsi" w:hAnsiTheme="majorHAnsi"/>
          <w:noProof/>
          <w:sz w:val="22"/>
          <w:szCs w:val="22"/>
        </w:rPr>
      </w:pPr>
    </w:p>
    <w:p w14:paraId="19AD5DAF" w14:textId="77777777" w:rsidR="00787535" w:rsidRPr="00ED1A04" w:rsidRDefault="00787535" w:rsidP="00ED1A04">
      <w:pPr>
        <w:rPr>
          <w:rFonts w:asciiTheme="majorHAnsi" w:hAnsiTheme="majorHAnsi"/>
          <w:sz w:val="22"/>
          <w:szCs w:val="22"/>
        </w:rPr>
      </w:pPr>
      <w:r w:rsidRPr="00ED1A04">
        <w:rPr>
          <w:rFonts w:asciiTheme="majorHAnsi" w:hAnsiTheme="majorHAnsi"/>
          <w:noProof/>
          <w:sz w:val="22"/>
          <w:szCs w:val="22"/>
          <w:lang w:eastAsia="zh-CN"/>
        </w:rPr>
        <w:drawing>
          <wp:inline distT="0" distB="0" distL="0" distR="0" wp14:anchorId="57796413" wp14:editId="1349C90E">
            <wp:extent cx="5397770" cy="2801721"/>
            <wp:effectExtent l="0" t="0" r="0" b="0"/>
            <wp:docPr id="6" name="Picture 6" descr="C:\CDrive Personal\PHOTOS\Mandy Races\BBW\BBW 201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PHOTOS\Mandy Races\BBW\BBW 2016 (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0816"/>
                    <a:stretch/>
                  </pic:blipFill>
                  <pic:spPr bwMode="auto">
                    <a:xfrm>
                      <a:off x="0" y="0"/>
                      <a:ext cx="5463773" cy="2835980"/>
                    </a:xfrm>
                    <a:prstGeom prst="rect">
                      <a:avLst/>
                    </a:prstGeom>
                    <a:noFill/>
                    <a:ln>
                      <a:noFill/>
                    </a:ln>
                    <a:extLst>
                      <a:ext uri="{53640926-AAD7-44D8-BBD7-CCE9431645EC}">
                        <a14:shadowObscured xmlns:a14="http://schemas.microsoft.com/office/drawing/2010/main"/>
                      </a:ext>
                    </a:extLst>
                  </pic:spPr>
                </pic:pic>
              </a:graphicData>
            </a:graphic>
          </wp:inline>
        </w:drawing>
      </w:r>
    </w:p>
    <w:p w14:paraId="15AD895B" w14:textId="77777777" w:rsidR="00ED1A04" w:rsidRDefault="00ED1A04" w:rsidP="00787535">
      <w:pPr>
        <w:rPr>
          <w:rFonts w:asciiTheme="majorHAnsi" w:hAnsiTheme="majorHAnsi"/>
          <w:sz w:val="22"/>
          <w:szCs w:val="22"/>
        </w:rPr>
      </w:pPr>
    </w:p>
    <w:p w14:paraId="490563F2" w14:textId="10B2D443" w:rsidR="00787535" w:rsidRPr="00ED1A04" w:rsidRDefault="00787535" w:rsidP="00ED1A04">
      <w:pPr>
        <w:rPr>
          <w:rFonts w:asciiTheme="majorHAnsi" w:hAnsiTheme="majorHAnsi"/>
        </w:rPr>
      </w:pPr>
      <w:r w:rsidRPr="00ED1A04">
        <w:rPr>
          <w:rFonts w:asciiTheme="majorHAnsi" w:hAnsiTheme="majorHAnsi"/>
          <w:sz w:val="22"/>
          <w:szCs w:val="22"/>
        </w:rPr>
        <w:t xml:space="preserve">After prize giving </w:t>
      </w:r>
      <w:r w:rsidR="00ED1A04">
        <w:rPr>
          <w:rFonts w:asciiTheme="majorHAnsi" w:hAnsiTheme="majorHAnsi"/>
          <w:sz w:val="22"/>
          <w:szCs w:val="22"/>
        </w:rPr>
        <w:t>I w</w:t>
      </w:r>
      <w:r w:rsidRPr="00ED1A04">
        <w:rPr>
          <w:rFonts w:asciiTheme="majorHAnsi" w:hAnsiTheme="majorHAnsi"/>
          <w:sz w:val="22"/>
          <w:szCs w:val="22"/>
        </w:rPr>
        <w:t xml:space="preserve">alked with Bingley Harriers Becky and Lesley the two miles back to Becky’s house, the views were wonderful and it was great way to loosen the muscles. </w:t>
      </w:r>
    </w:p>
    <w:p w14:paraId="11A5D1F3" w14:textId="351ECF6D" w:rsidR="00ED1A04" w:rsidRPr="00ED1A04" w:rsidRDefault="00ED1A04">
      <w:pPr>
        <w:rPr>
          <w:rFonts w:asciiTheme="majorHAnsi" w:hAnsiTheme="majorHAnsi"/>
        </w:rPr>
      </w:pPr>
      <w:r w:rsidRPr="00ED1A04">
        <w:rPr>
          <w:rFonts w:asciiTheme="majorHAnsi" w:hAnsiTheme="majorHAnsi"/>
        </w:rPr>
        <w:br w:type="page"/>
      </w:r>
    </w:p>
    <w:p w14:paraId="7A085416" w14:textId="77777777" w:rsidR="645D0BFB" w:rsidRDefault="645D0BFB" w:rsidP="645D0BFB">
      <w:pPr>
        <w:jc w:val="center"/>
      </w:pPr>
    </w:p>
    <w:p w14:paraId="1D2E415A" w14:textId="4E2C3AC9" w:rsidR="56616ADD" w:rsidRDefault="56616ADD" w:rsidP="56616ADD">
      <w:pPr>
        <w:jc w:val="center"/>
        <w:rPr>
          <w:rFonts w:asciiTheme="minorHAnsi" w:eastAsiaTheme="minorEastAsia" w:hAnsiTheme="minorHAnsi" w:cstheme="minorBidi"/>
          <w:b/>
          <w:bCs/>
          <w:i/>
          <w:iCs/>
          <w:color w:val="1F497D" w:themeColor="text2"/>
          <w:sz w:val="36"/>
          <w:szCs w:val="36"/>
          <w:u w:val="single"/>
        </w:rPr>
      </w:pPr>
      <w:r w:rsidRPr="56616ADD">
        <w:rPr>
          <w:rFonts w:asciiTheme="minorHAnsi" w:eastAsiaTheme="minorEastAsia" w:hAnsiTheme="minorHAnsi" w:cstheme="minorBidi"/>
          <w:b/>
          <w:bCs/>
          <w:i/>
          <w:iCs/>
          <w:color w:val="1F497D" w:themeColor="text2"/>
          <w:sz w:val="36"/>
          <w:szCs w:val="36"/>
          <w:u w:val="single"/>
        </w:rPr>
        <w:t>Presentation Evening</w:t>
      </w:r>
    </w:p>
    <w:p w14:paraId="73873860" w14:textId="77777777" w:rsidR="00E078FB" w:rsidRDefault="00E078FB" w:rsidP="56616ADD">
      <w:pPr>
        <w:jc w:val="center"/>
      </w:pPr>
    </w:p>
    <w:p w14:paraId="6CDE230F" w14:textId="577BEAC1" w:rsidR="56616ADD" w:rsidRDefault="56616ADD" w:rsidP="56616ADD">
      <w:pPr>
        <w:jc w:val="center"/>
      </w:pPr>
      <w:r>
        <w:rPr>
          <w:noProof/>
          <w:lang w:eastAsia="zh-CN"/>
        </w:rPr>
        <w:drawing>
          <wp:inline distT="0" distB="0" distL="0" distR="0" wp14:anchorId="61194B72" wp14:editId="51EAEA16">
            <wp:extent cx="4572000" cy="3429000"/>
            <wp:effectExtent l="0" t="0" r="0" b="0"/>
            <wp:docPr id="1410041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58AA068" w14:textId="77777777" w:rsidR="00E078FB" w:rsidRDefault="00E078FB" w:rsidP="56616ADD">
      <w:pPr>
        <w:jc w:val="center"/>
      </w:pPr>
    </w:p>
    <w:p w14:paraId="53B6B59A" w14:textId="67FA880D" w:rsidR="56616ADD" w:rsidRDefault="56616ADD" w:rsidP="56616ADD">
      <w:r>
        <w:rPr>
          <w:noProof/>
          <w:lang w:eastAsia="zh-CN"/>
        </w:rPr>
        <w:drawing>
          <wp:inline distT="0" distB="0" distL="0" distR="0" wp14:anchorId="770D0EC4" wp14:editId="3CF967A3">
            <wp:extent cx="2429748" cy="1948860"/>
            <wp:effectExtent l="0" t="0" r="0" b="0"/>
            <wp:docPr id="7132320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429748" cy="1948860"/>
                    </a:xfrm>
                    <a:prstGeom prst="rect">
                      <a:avLst/>
                    </a:prstGeom>
                  </pic:spPr>
                </pic:pic>
              </a:graphicData>
            </a:graphic>
          </wp:inline>
        </w:drawing>
      </w:r>
      <w:r w:rsidRPr="56616ADD">
        <w:rPr>
          <w:rFonts w:asciiTheme="minorHAnsi" w:eastAsiaTheme="minorEastAsia" w:hAnsiTheme="minorHAnsi" w:cstheme="minorBidi"/>
          <w:b/>
          <w:bCs/>
          <w:i/>
          <w:iCs/>
          <w:color w:val="1F497D" w:themeColor="text2"/>
          <w:sz w:val="36"/>
          <w:szCs w:val="36"/>
          <w:u w:val="single"/>
        </w:rPr>
        <w:t xml:space="preserve"> </w:t>
      </w:r>
      <w:r>
        <w:rPr>
          <w:noProof/>
          <w:lang w:eastAsia="zh-CN"/>
        </w:rPr>
        <w:drawing>
          <wp:inline distT="0" distB="0" distL="0" distR="0" wp14:anchorId="1D3F95ED" wp14:editId="55F537E8">
            <wp:extent cx="2249767" cy="2999689"/>
            <wp:effectExtent l="0" t="0" r="0" b="0"/>
            <wp:docPr id="2225155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249767" cy="2999689"/>
                    </a:xfrm>
                    <a:prstGeom prst="rect">
                      <a:avLst/>
                    </a:prstGeom>
                  </pic:spPr>
                </pic:pic>
              </a:graphicData>
            </a:graphic>
          </wp:inline>
        </w:drawing>
      </w:r>
    </w:p>
    <w:p w14:paraId="34446279" w14:textId="527A1932" w:rsidR="56616ADD" w:rsidRDefault="56616ADD" w:rsidP="56616ADD">
      <w:r w:rsidRPr="56616ADD">
        <w:rPr>
          <w:rFonts w:asciiTheme="minorHAnsi" w:eastAsiaTheme="minorEastAsia" w:hAnsiTheme="minorHAnsi" w:cstheme="minorBidi"/>
          <w:b/>
          <w:bCs/>
          <w:sz w:val="36"/>
          <w:szCs w:val="36"/>
        </w:rPr>
        <w:t>True Grit Award – Sharron Wiley</w:t>
      </w:r>
    </w:p>
    <w:p w14:paraId="453E3F6A" w14:textId="3785CE54" w:rsidR="56616ADD" w:rsidRDefault="56616ADD" w:rsidP="56616ADD">
      <w:pPr>
        <w:rPr>
          <w:rFonts w:asciiTheme="minorHAnsi" w:eastAsiaTheme="minorEastAsia" w:hAnsiTheme="minorHAnsi" w:cstheme="minorBidi"/>
          <w:b/>
          <w:bCs/>
          <w:sz w:val="36"/>
          <w:szCs w:val="36"/>
        </w:rPr>
      </w:pPr>
      <w:r>
        <w:rPr>
          <w:noProof/>
          <w:lang w:eastAsia="zh-CN"/>
        </w:rPr>
        <w:lastRenderedPageBreak/>
        <w:drawing>
          <wp:inline distT="0" distB="0" distL="0" distR="0" wp14:anchorId="0FCD732D" wp14:editId="03E28AA1">
            <wp:extent cx="2429748" cy="2070348"/>
            <wp:effectExtent l="0" t="0" r="0" b="0"/>
            <wp:docPr id="13767339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429748" cy="2070348"/>
                    </a:xfrm>
                    <a:prstGeom prst="rect">
                      <a:avLst/>
                    </a:prstGeom>
                  </pic:spPr>
                </pic:pic>
              </a:graphicData>
            </a:graphic>
          </wp:inline>
        </w:drawing>
      </w:r>
      <w:r>
        <w:rPr>
          <w:noProof/>
          <w:lang w:eastAsia="zh-CN"/>
        </w:rPr>
        <w:drawing>
          <wp:inline distT="0" distB="0" distL="0" distR="0" wp14:anchorId="56E13CBF" wp14:editId="31CFDD59">
            <wp:extent cx="2499741" cy="3332988"/>
            <wp:effectExtent l="0" t="0" r="0" b="0"/>
            <wp:docPr id="9824323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499741" cy="3332988"/>
                    </a:xfrm>
                    <a:prstGeom prst="rect">
                      <a:avLst/>
                    </a:prstGeom>
                  </pic:spPr>
                </pic:pic>
              </a:graphicData>
            </a:graphic>
          </wp:inline>
        </w:drawing>
      </w:r>
      <w:r w:rsidRPr="56616ADD">
        <w:rPr>
          <w:rFonts w:asciiTheme="minorHAnsi" w:eastAsiaTheme="minorEastAsia" w:hAnsiTheme="minorHAnsi" w:cstheme="minorBidi"/>
          <w:b/>
          <w:bCs/>
          <w:sz w:val="36"/>
          <w:szCs w:val="36"/>
        </w:rPr>
        <w:t xml:space="preserve">10 k </w:t>
      </w:r>
      <w:r w:rsidR="00ED1A04">
        <w:rPr>
          <w:rFonts w:asciiTheme="minorHAnsi" w:eastAsiaTheme="minorEastAsia" w:hAnsiTheme="minorHAnsi" w:cstheme="minorBidi"/>
          <w:b/>
          <w:bCs/>
          <w:sz w:val="36"/>
          <w:szCs w:val="36"/>
        </w:rPr>
        <w:t xml:space="preserve">10K </w:t>
      </w:r>
      <w:r w:rsidRPr="56616ADD">
        <w:rPr>
          <w:rFonts w:asciiTheme="minorHAnsi" w:eastAsiaTheme="minorEastAsia" w:hAnsiTheme="minorHAnsi" w:cstheme="minorBidi"/>
          <w:b/>
          <w:bCs/>
          <w:sz w:val="36"/>
          <w:szCs w:val="36"/>
        </w:rPr>
        <w:t>Series- Kate Bowers</w:t>
      </w:r>
    </w:p>
    <w:p w14:paraId="52386E0D" w14:textId="77777777" w:rsidR="00E078FB" w:rsidRDefault="00E078FB" w:rsidP="56616ADD"/>
    <w:p w14:paraId="3A733C20" w14:textId="5D9EA304" w:rsidR="56616ADD" w:rsidRDefault="56616ADD" w:rsidP="56616ADD">
      <w:r>
        <w:rPr>
          <w:noProof/>
          <w:lang w:eastAsia="zh-CN"/>
        </w:rPr>
        <w:drawing>
          <wp:inline distT="0" distB="0" distL="0" distR="0" wp14:anchorId="17736C7B" wp14:editId="1CDE5AE6">
            <wp:extent cx="2672723" cy="2210565"/>
            <wp:effectExtent l="0" t="0" r="0" b="0"/>
            <wp:docPr id="493174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2672723" cy="2210565"/>
                    </a:xfrm>
                    <a:prstGeom prst="rect">
                      <a:avLst/>
                    </a:prstGeom>
                  </pic:spPr>
                </pic:pic>
              </a:graphicData>
            </a:graphic>
          </wp:inline>
        </w:drawing>
      </w:r>
      <w:r>
        <w:rPr>
          <w:noProof/>
          <w:lang w:eastAsia="zh-CN"/>
        </w:rPr>
        <w:drawing>
          <wp:inline distT="0" distB="0" distL="0" distR="0" wp14:anchorId="37FE06AB" wp14:editId="4ACBAD9E">
            <wp:extent cx="2249767" cy="2999689"/>
            <wp:effectExtent l="0" t="0" r="0" b="0"/>
            <wp:docPr id="20198046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2249767" cy="2999689"/>
                    </a:xfrm>
                    <a:prstGeom prst="rect">
                      <a:avLst/>
                    </a:prstGeom>
                  </pic:spPr>
                </pic:pic>
              </a:graphicData>
            </a:graphic>
          </wp:inline>
        </w:drawing>
      </w:r>
    </w:p>
    <w:p w14:paraId="16935625" w14:textId="2ABDB703" w:rsidR="56616ADD" w:rsidRDefault="56616ADD" w:rsidP="56616ADD">
      <w:r w:rsidRPr="56616ADD">
        <w:rPr>
          <w:rFonts w:asciiTheme="minorHAnsi" w:eastAsiaTheme="minorEastAsia" w:hAnsiTheme="minorHAnsi" w:cstheme="minorBidi"/>
          <w:b/>
          <w:bCs/>
          <w:sz w:val="36"/>
          <w:szCs w:val="36"/>
        </w:rPr>
        <w:t>Member of the Year- Karen Scott</w:t>
      </w:r>
    </w:p>
    <w:p w14:paraId="3CBD9799" w14:textId="5C730C5D" w:rsidR="56616ADD" w:rsidRDefault="56616ADD" w:rsidP="00E078FB">
      <w:r>
        <w:rPr>
          <w:noProof/>
          <w:lang w:eastAsia="zh-CN"/>
        </w:rPr>
        <w:lastRenderedPageBreak/>
        <w:drawing>
          <wp:inline distT="0" distB="0" distL="0" distR="0" wp14:anchorId="6C45F7A1" wp14:editId="78B90056">
            <wp:extent cx="2499741" cy="3332988"/>
            <wp:effectExtent l="0" t="0" r="0" b="0"/>
            <wp:docPr id="15311305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499741" cy="3332988"/>
                    </a:xfrm>
                    <a:prstGeom prst="rect">
                      <a:avLst/>
                    </a:prstGeom>
                  </pic:spPr>
                </pic:pic>
              </a:graphicData>
            </a:graphic>
          </wp:inline>
        </w:drawing>
      </w:r>
    </w:p>
    <w:p w14:paraId="53CC62ED" w14:textId="2E800C94" w:rsidR="56616ADD" w:rsidRDefault="56616ADD" w:rsidP="00E078FB">
      <w:pPr>
        <w:rPr>
          <w:rFonts w:asciiTheme="minorHAnsi" w:eastAsiaTheme="minorEastAsia" w:hAnsiTheme="minorHAnsi" w:cstheme="minorBidi"/>
          <w:b/>
          <w:bCs/>
          <w:sz w:val="36"/>
          <w:szCs w:val="36"/>
        </w:rPr>
      </w:pPr>
      <w:r w:rsidRPr="56616ADD">
        <w:rPr>
          <w:rFonts w:asciiTheme="minorHAnsi" w:eastAsiaTheme="minorEastAsia" w:hAnsiTheme="minorHAnsi" w:cstheme="minorBidi"/>
          <w:b/>
          <w:bCs/>
          <w:sz w:val="36"/>
          <w:szCs w:val="36"/>
        </w:rPr>
        <w:t>Most improved member – Jill Jameson</w:t>
      </w:r>
    </w:p>
    <w:p w14:paraId="6DAD64B2" w14:textId="77777777" w:rsidR="00E078FB" w:rsidRDefault="00E078FB" w:rsidP="00E078FB">
      <w:pPr>
        <w:rPr>
          <w:rFonts w:asciiTheme="minorHAnsi" w:eastAsiaTheme="minorEastAsia" w:hAnsiTheme="minorHAnsi" w:cstheme="minorBidi"/>
          <w:b/>
          <w:bCs/>
          <w:sz w:val="36"/>
          <w:szCs w:val="36"/>
        </w:rPr>
      </w:pPr>
    </w:p>
    <w:p w14:paraId="2FFCE6DE" w14:textId="77777777" w:rsidR="00E078FB" w:rsidRDefault="00E078FB" w:rsidP="00E078FB">
      <w:pPr>
        <w:rPr>
          <w:rFonts w:asciiTheme="minorHAnsi" w:eastAsiaTheme="minorEastAsia" w:hAnsiTheme="minorHAnsi" w:cstheme="minorBidi"/>
          <w:b/>
          <w:bCs/>
          <w:sz w:val="36"/>
          <w:szCs w:val="36"/>
        </w:rPr>
      </w:pPr>
      <w:bookmarkStart w:id="0" w:name="_GoBack"/>
      <w:bookmarkEnd w:id="0"/>
    </w:p>
    <w:p w14:paraId="59E2D25F" w14:textId="77777777" w:rsidR="00E078FB" w:rsidRDefault="00E078FB" w:rsidP="56616ADD"/>
    <w:p w14:paraId="7B9C4EEE" w14:textId="344322D6" w:rsidR="56616ADD" w:rsidRDefault="56616ADD" w:rsidP="00E078FB">
      <w:pPr>
        <w:jc w:val="center"/>
      </w:pPr>
      <w:r>
        <w:rPr>
          <w:noProof/>
          <w:lang w:eastAsia="zh-CN"/>
        </w:rPr>
        <w:drawing>
          <wp:inline distT="0" distB="0" distL="0" distR="0" wp14:anchorId="7190A5C0" wp14:editId="63C77DE3">
            <wp:extent cx="1476072" cy="1968096"/>
            <wp:effectExtent l="0" t="0" r="0" b="0"/>
            <wp:docPr id="3263504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1476072" cy="1968096"/>
                    </a:xfrm>
                    <a:prstGeom prst="rect">
                      <a:avLst/>
                    </a:prstGeom>
                  </pic:spPr>
                </pic:pic>
              </a:graphicData>
            </a:graphic>
          </wp:inline>
        </w:drawing>
      </w:r>
      <w:r>
        <w:rPr>
          <w:noProof/>
          <w:lang w:eastAsia="zh-CN"/>
        </w:rPr>
        <w:drawing>
          <wp:inline distT="0" distB="0" distL="0" distR="0" wp14:anchorId="7FCF9770" wp14:editId="11B4D09C">
            <wp:extent cx="1257395" cy="2186774"/>
            <wp:effectExtent l="0" t="0" r="0" b="0"/>
            <wp:docPr id="12838460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1257395" cy="2186774"/>
                    </a:xfrm>
                    <a:prstGeom prst="rect">
                      <a:avLst/>
                    </a:prstGeom>
                  </pic:spPr>
                </pic:pic>
              </a:graphicData>
            </a:graphic>
          </wp:inline>
        </w:drawing>
      </w:r>
      <w:r>
        <w:rPr>
          <w:noProof/>
          <w:lang w:eastAsia="zh-CN"/>
        </w:rPr>
        <w:drawing>
          <wp:inline distT="0" distB="0" distL="0" distR="0" wp14:anchorId="6ACDF7B3" wp14:editId="7CC34E28">
            <wp:extent cx="1461311" cy="1948415"/>
            <wp:effectExtent l="0" t="0" r="0" b="0"/>
            <wp:docPr id="3216064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1461311" cy="1948415"/>
                    </a:xfrm>
                    <a:prstGeom prst="rect">
                      <a:avLst/>
                    </a:prstGeom>
                  </pic:spPr>
                </pic:pic>
              </a:graphicData>
            </a:graphic>
          </wp:inline>
        </w:drawing>
      </w:r>
    </w:p>
    <w:p w14:paraId="2AF61D87" w14:textId="23494B01" w:rsidR="56616ADD" w:rsidRDefault="56616ADD" w:rsidP="00E078FB">
      <w:pPr>
        <w:jc w:val="center"/>
      </w:pPr>
      <w:r w:rsidRPr="56616ADD">
        <w:rPr>
          <w:rFonts w:asciiTheme="minorHAnsi" w:eastAsiaTheme="minorEastAsia" w:hAnsiTheme="minorHAnsi" w:cstheme="minorBidi"/>
          <w:b/>
          <w:bCs/>
          <w:sz w:val="36"/>
          <w:szCs w:val="36"/>
        </w:rPr>
        <w:t>100</w:t>
      </w:r>
      <w:r w:rsidR="00ED1A04">
        <w:rPr>
          <w:rFonts w:asciiTheme="minorHAnsi" w:eastAsiaTheme="minorEastAsia" w:hAnsiTheme="minorHAnsi" w:cstheme="minorBidi"/>
          <w:b/>
          <w:bCs/>
          <w:sz w:val="36"/>
          <w:szCs w:val="36"/>
        </w:rPr>
        <w:t>K</w:t>
      </w:r>
      <w:r w:rsidRPr="56616ADD">
        <w:rPr>
          <w:rFonts w:asciiTheme="minorHAnsi" w:eastAsiaTheme="minorEastAsia" w:hAnsiTheme="minorHAnsi" w:cstheme="minorBidi"/>
          <w:b/>
          <w:bCs/>
          <w:sz w:val="36"/>
          <w:szCs w:val="36"/>
        </w:rPr>
        <w:t xml:space="preserve"> Club members</w:t>
      </w:r>
    </w:p>
    <w:p w14:paraId="44173070" w14:textId="7DE0D2A9" w:rsidR="56616ADD" w:rsidRDefault="645D0BFB" w:rsidP="00E078FB">
      <w:pPr>
        <w:jc w:val="center"/>
      </w:pPr>
      <w:r w:rsidRPr="645D0BFB">
        <w:rPr>
          <w:rFonts w:asciiTheme="minorHAnsi" w:eastAsiaTheme="minorEastAsia" w:hAnsiTheme="minorHAnsi" w:cstheme="minorBidi"/>
          <w:b/>
          <w:bCs/>
          <w:sz w:val="36"/>
          <w:szCs w:val="36"/>
        </w:rPr>
        <w:t>Ann Holmes, Sally Widdowson , Zoe Jameson</w:t>
      </w:r>
    </w:p>
    <w:p w14:paraId="3D91730C" w14:textId="194519FE" w:rsidR="56616ADD" w:rsidRDefault="56616ADD" w:rsidP="00E078FB">
      <w:pPr>
        <w:jc w:val="center"/>
      </w:pPr>
      <w:r w:rsidRPr="56616ADD">
        <w:rPr>
          <w:rFonts w:asciiTheme="minorHAnsi" w:eastAsiaTheme="minorEastAsia" w:hAnsiTheme="minorHAnsi" w:cstheme="minorBidi"/>
          <w:b/>
          <w:bCs/>
          <w:i/>
          <w:iCs/>
          <w:color w:val="1F497D" w:themeColor="text2"/>
          <w:sz w:val="36"/>
          <w:szCs w:val="36"/>
        </w:rPr>
        <w:br w:type="page"/>
      </w:r>
      <w:r w:rsidRPr="56616ADD">
        <w:rPr>
          <w:rFonts w:asciiTheme="minorHAnsi" w:eastAsiaTheme="minorEastAsia" w:hAnsiTheme="minorHAnsi" w:cstheme="minorBidi"/>
          <w:b/>
          <w:bCs/>
          <w:i/>
          <w:iCs/>
          <w:color w:val="365F91" w:themeColor="accent1" w:themeShade="BF"/>
          <w:sz w:val="36"/>
          <w:szCs w:val="36"/>
          <w:u w:val="single"/>
        </w:rPr>
        <w:lastRenderedPageBreak/>
        <w:t>Recipes</w:t>
      </w:r>
    </w:p>
    <w:p w14:paraId="7D16FABE" w14:textId="4D83CF9D" w:rsidR="56616ADD" w:rsidRDefault="56616ADD"/>
    <w:p w14:paraId="03AE8DCF" w14:textId="645F31D0" w:rsidR="56616ADD" w:rsidRDefault="56616ADD">
      <w:r w:rsidRPr="56616ADD">
        <w:rPr>
          <w:rFonts w:asciiTheme="majorHAnsi" w:eastAsiaTheme="majorEastAsia" w:hAnsiTheme="majorHAnsi" w:cstheme="majorBidi"/>
        </w:rPr>
        <w:t>Here is a recipe I tried from Runner's World, the bars are really tasty and don't need cooking. I'm sure you could put a layer of melted chocolate on the top too if you wanted more of a treat!</w:t>
      </w:r>
    </w:p>
    <w:p w14:paraId="1FA5D556" w14:textId="43BC17AD" w:rsidR="56616ADD" w:rsidRDefault="56616ADD" w:rsidP="56616ADD">
      <w:r w:rsidRPr="56616ADD">
        <w:rPr>
          <w:rFonts w:asciiTheme="majorHAnsi" w:eastAsiaTheme="majorEastAsia" w:hAnsiTheme="majorHAnsi" w:cstheme="majorBidi"/>
        </w:rPr>
        <w:t>Shelly</w:t>
      </w:r>
      <w:r>
        <w:br/>
      </w:r>
    </w:p>
    <w:p w14:paraId="027F6FE7" w14:textId="3298A203" w:rsidR="56616ADD" w:rsidRDefault="56616ADD">
      <w:r w:rsidRPr="56616ADD">
        <w:rPr>
          <w:rFonts w:asciiTheme="majorHAnsi" w:eastAsiaTheme="majorEastAsia" w:hAnsiTheme="majorHAnsi" w:cstheme="majorBidi"/>
          <w:b/>
          <w:bCs/>
          <w:u w:val="single"/>
        </w:rPr>
        <w:t>Peanut butter and cranberry energy bars</w:t>
      </w:r>
    </w:p>
    <w:p w14:paraId="53339809" w14:textId="7EC39BC3" w:rsidR="56616ADD" w:rsidRDefault="56616ADD">
      <w:r w:rsidRPr="56616ADD">
        <w:rPr>
          <w:rFonts w:asciiTheme="majorHAnsi" w:eastAsiaTheme="majorEastAsia" w:hAnsiTheme="majorHAnsi" w:cstheme="majorBidi"/>
          <w:b/>
          <w:bCs/>
        </w:rPr>
        <w:t>Ingredients:</w:t>
      </w:r>
    </w:p>
    <w:p w14:paraId="408D0DEC" w14:textId="38C18A36" w:rsidR="56616ADD" w:rsidRDefault="56616ADD">
      <w:r w:rsidRPr="56616ADD">
        <w:rPr>
          <w:rFonts w:asciiTheme="majorHAnsi" w:eastAsiaTheme="majorEastAsia" w:hAnsiTheme="majorHAnsi" w:cstheme="majorBidi"/>
        </w:rPr>
        <w:t>200g dates, pitted</w:t>
      </w:r>
      <w:r>
        <w:br/>
      </w:r>
      <w:r w:rsidRPr="56616ADD">
        <w:rPr>
          <w:rFonts w:asciiTheme="majorHAnsi" w:eastAsiaTheme="majorEastAsia" w:hAnsiTheme="majorHAnsi" w:cstheme="majorBidi"/>
        </w:rPr>
        <w:t xml:space="preserve">100g dried cranberries </w:t>
      </w:r>
      <w:r>
        <w:br/>
      </w:r>
      <w:r w:rsidRPr="56616ADD">
        <w:rPr>
          <w:rFonts w:asciiTheme="majorHAnsi" w:eastAsiaTheme="majorEastAsia" w:hAnsiTheme="majorHAnsi" w:cstheme="majorBidi"/>
        </w:rPr>
        <w:t>4 tbsp. peanut butter (crunchy or smooth)</w:t>
      </w:r>
      <w:r>
        <w:br/>
      </w:r>
      <w:r w:rsidRPr="56616ADD">
        <w:rPr>
          <w:rFonts w:asciiTheme="majorHAnsi" w:eastAsiaTheme="majorEastAsia" w:hAnsiTheme="majorHAnsi" w:cstheme="majorBidi"/>
        </w:rPr>
        <w:t xml:space="preserve">75g whole, un-blanched almonds </w:t>
      </w:r>
      <w:r w:rsidRPr="56616ADD">
        <w:rPr>
          <w:rFonts w:asciiTheme="majorHAnsi" w:eastAsiaTheme="majorEastAsia" w:hAnsiTheme="majorHAnsi" w:cstheme="majorBidi"/>
          <w:i/>
          <w:iCs/>
        </w:rPr>
        <w:t>(I'm sure you can substitute these for your favourite nuts though)</w:t>
      </w:r>
      <w:r>
        <w:br/>
      </w:r>
      <w:r w:rsidRPr="56616ADD">
        <w:rPr>
          <w:rFonts w:asciiTheme="majorHAnsi" w:eastAsiaTheme="majorEastAsia" w:hAnsiTheme="majorHAnsi" w:cstheme="majorBidi"/>
          <w:i/>
          <w:iCs/>
        </w:rPr>
        <w:t>25g oats</w:t>
      </w:r>
      <w:r>
        <w:br/>
      </w:r>
    </w:p>
    <w:p w14:paraId="7110A832" w14:textId="299497D9" w:rsidR="56616ADD" w:rsidRDefault="56616ADD">
      <w:r w:rsidRPr="56616ADD">
        <w:rPr>
          <w:rFonts w:asciiTheme="majorHAnsi" w:eastAsiaTheme="majorEastAsia" w:hAnsiTheme="majorHAnsi" w:cstheme="majorBidi"/>
          <w:b/>
          <w:bCs/>
        </w:rPr>
        <w:t>Method:</w:t>
      </w:r>
      <w:r>
        <w:br/>
      </w:r>
      <w:r w:rsidRPr="56616ADD">
        <w:rPr>
          <w:rFonts w:asciiTheme="majorHAnsi" w:eastAsiaTheme="majorEastAsia" w:hAnsiTheme="majorHAnsi" w:cstheme="majorBidi"/>
          <w:i/>
          <w:iCs/>
        </w:rPr>
        <w:t>1. Soak the dates in 150ml warm water for 15 minutes, then drain.</w:t>
      </w:r>
      <w:r>
        <w:br/>
      </w:r>
      <w:r w:rsidRPr="56616ADD">
        <w:rPr>
          <w:rFonts w:asciiTheme="majorHAnsi" w:eastAsiaTheme="majorEastAsia" w:hAnsiTheme="majorHAnsi" w:cstheme="majorBidi"/>
          <w:i/>
          <w:iCs/>
        </w:rPr>
        <w:t>2. Place all the ingredients in a food processor and blend until combined.</w:t>
      </w:r>
      <w:r>
        <w:br/>
      </w:r>
      <w:r w:rsidRPr="56616ADD">
        <w:rPr>
          <w:rFonts w:asciiTheme="majorHAnsi" w:eastAsiaTheme="majorEastAsia" w:hAnsiTheme="majorHAnsi" w:cstheme="majorBidi"/>
          <w:i/>
          <w:iCs/>
        </w:rPr>
        <w:t>3. Spoon the mixture into a lined square baking tray and press down firmly</w:t>
      </w:r>
      <w:r>
        <w:br/>
      </w:r>
      <w:r w:rsidRPr="56616ADD">
        <w:rPr>
          <w:rFonts w:asciiTheme="majorHAnsi" w:eastAsiaTheme="majorEastAsia" w:hAnsiTheme="majorHAnsi" w:cstheme="majorBidi"/>
          <w:i/>
          <w:iCs/>
        </w:rPr>
        <w:t>4. Place in the fridge or freezer for an hour to set then cut into eight bars.</w:t>
      </w:r>
      <w:r>
        <w:br/>
      </w:r>
      <w:r w:rsidRPr="56616ADD">
        <w:rPr>
          <w:rFonts w:asciiTheme="majorHAnsi" w:eastAsiaTheme="majorEastAsia" w:hAnsiTheme="majorHAnsi" w:cstheme="majorBidi"/>
          <w:i/>
          <w:iCs/>
        </w:rPr>
        <w:t>5. Store in the fridge.</w:t>
      </w:r>
      <w:r>
        <w:br/>
      </w:r>
      <w:r>
        <w:br/>
      </w:r>
      <w:r w:rsidRPr="56616ADD">
        <w:rPr>
          <w:rFonts w:asciiTheme="majorHAnsi" w:eastAsiaTheme="majorEastAsia" w:hAnsiTheme="majorHAnsi" w:cstheme="majorBidi"/>
          <w:b/>
          <w:bCs/>
        </w:rPr>
        <w:t>Nutrition:</w:t>
      </w:r>
    </w:p>
    <w:p w14:paraId="2C3FDB81" w14:textId="4DCF1AB6" w:rsidR="56616ADD" w:rsidRDefault="56616ADD">
      <w:r w:rsidRPr="56616ADD">
        <w:rPr>
          <w:rFonts w:asciiTheme="majorHAnsi" w:eastAsiaTheme="majorEastAsia" w:hAnsiTheme="majorHAnsi" w:cstheme="majorBidi"/>
          <w:i/>
          <w:iCs/>
        </w:rPr>
        <w:t>per 60g serving: 251 calories, 33.3g carbohydrate (28.7g of which sugars), 4.6g fibre, 6.8g protein, 10g fat (1.1g of which saturates)</w:t>
      </w:r>
      <w:r>
        <w:br/>
      </w:r>
      <w:r>
        <w:br/>
      </w:r>
      <w:r>
        <w:br/>
      </w:r>
    </w:p>
    <w:p w14:paraId="41D59EB4" w14:textId="480F4C50" w:rsidR="56616ADD" w:rsidRDefault="56616ADD" w:rsidP="56616ADD"/>
    <w:p w14:paraId="25D395C8" w14:textId="25117F06" w:rsidR="56616ADD" w:rsidRDefault="56616ADD">
      <w:r>
        <w:br w:type="page"/>
      </w:r>
    </w:p>
    <w:p w14:paraId="14A59816" w14:textId="77777777" w:rsidR="00BD1BEB" w:rsidRPr="00E3594C" w:rsidRDefault="00BD1BEB" w:rsidP="3F1A03FF">
      <w:pPr>
        <w:jc w:val="center"/>
        <w:rPr>
          <w:rFonts w:asciiTheme="minorHAnsi" w:eastAsiaTheme="minorEastAsia" w:hAnsiTheme="minorHAnsi" w:cstheme="minorBidi"/>
          <w:b/>
          <w:bCs/>
          <w:i/>
          <w:iCs/>
          <w:color w:val="1F497D" w:themeColor="text2"/>
          <w:sz w:val="16"/>
          <w:szCs w:val="16"/>
          <w:u w:val="single"/>
        </w:rPr>
      </w:pPr>
    </w:p>
    <w:p w14:paraId="022195BC" w14:textId="33268DE6" w:rsidR="56616ADD" w:rsidRDefault="56616ADD" w:rsidP="56616ADD">
      <w:pPr>
        <w:jc w:val="center"/>
      </w:pPr>
      <w:r w:rsidRPr="56616ADD">
        <w:rPr>
          <w:rFonts w:asciiTheme="minorHAnsi" w:eastAsiaTheme="minorEastAsia" w:hAnsiTheme="minorHAnsi" w:cstheme="minorBidi"/>
          <w:b/>
          <w:bCs/>
          <w:i/>
          <w:iCs/>
          <w:color w:val="1F497D" w:themeColor="text2"/>
          <w:sz w:val="36"/>
          <w:szCs w:val="36"/>
          <w:u w:val="single"/>
        </w:rPr>
        <w:t>Fundraising News</w:t>
      </w:r>
    </w:p>
    <w:p w14:paraId="671A75CB" w14:textId="17581A73" w:rsidR="56616ADD" w:rsidRDefault="56616ADD" w:rsidP="56616ADD">
      <w:pPr>
        <w:jc w:val="center"/>
      </w:pPr>
      <w:r w:rsidRPr="56616ADD">
        <w:rPr>
          <w:rFonts w:ascii="Tahoma" w:eastAsia="Tahoma" w:hAnsi="Tahoma" w:cs="Tahoma"/>
        </w:rPr>
        <w:t xml:space="preserve"> </w:t>
      </w:r>
    </w:p>
    <w:p w14:paraId="7BC8E8C3" w14:textId="0178B1B4" w:rsidR="56616ADD" w:rsidRDefault="645D0BFB" w:rsidP="645D0BFB">
      <w:r w:rsidRPr="645D0BFB">
        <w:rPr>
          <w:rFonts w:asciiTheme="majorHAnsi" w:eastAsiaTheme="majorEastAsia" w:hAnsiTheme="majorHAnsi" w:cstheme="majorBidi"/>
        </w:rPr>
        <w:t>My friend and work colleague Katy and I are going to be running the London Marathon for the charity KIDS who provide a wide range of support and services for disabled children, young people and their families as part of the Armitage Thanks fund raising events.</w:t>
      </w:r>
    </w:p>
    <w:p w14:paraId="1D409E8C" w14:textId="77777777" w:rsidR="00ED1A04" w:rsidRDefault="00ED1A04" w:rsidP="56616ADD">
      <w:pPr>
        <w:rPr>
          <w:rFonts w:asciiTheme="majorHAnsi" w:eastAsiaTheme="majorEastAsia" w:hAnsiTheme="majorHAnsi" w:cstheme="majorBidi"/>
        </w:rPr>
      </w:pPr>
    </w:p>
    <w:p w14:paraId="716584F0" w14:textId="35F5B702" w:rsidR="56616ADD" w:rsidRDefault="56616ADD" w:rsidP="56616ADD">
      <w:r w:rsidRPr="56616ADD">
        <w:rPr>
          <w:rFonts w:asciiTheme="majorHAnsi" w:eastAsiaTheme="majorEastAsia" w:hAnsiTheme="majorHAnsi" w:cstheme="majorBidi"/>
        </w:rPr>
        <w:t>In addition, four weeks after this we are also going to be doing the Three Yorkshire Peaks – again for Armitage Thanks – there’s clearly no stopping us!</w:t>
      </w:r>
    </w:p>
    <w:p w14:paraId="530F1FF3" w14:textId="77777777" w:rsidR="00ED1A04" w:rsidRDefault="00ED1A04" w:rsidP="56616ADD">
      <w:pPr>
        <w:rPr>
          <w:rFonts w:asciiTheme="majorHAnsi" w:eastAsiaTheme="majorEastAsia" w:hAnsiTheme="majorHAnsi" w:cstheme="majorBidi"/>
        </w:rPr>
      </w:pPr>
    </w:p>
    <w:p w14:paraId="19C55A3B" w14:textId="539FB526" w:rsidR="56616ADD" w:rsidRDefault="645D0BFB" w:rsidP="56616ADD">
      <w:r w:rsidRPr="645D0BFB">
        <w:rPr>
          <w:rFonts w:asciiTheme="majorHAnsi" w:eastAsiaTheme="majorEastAsia" w:hAnsiTheme="majorHAnsi" w:cstheme="majorBidi"/>
        </w:rPr>
        <w:t>Armitage Thanks is an initiative set up by Ideal Standard, who we both work for, to celebrate the 200th anniversary of Armitage Shanks in 2017 by raising £200,000 for charities, both national and those more local to Hull and Armitage where our offices and factories are based.</w:t>
      </w:r>
    </w:p>
    <w:p w14:paraId="4D7B1F73" w14:textId="77777777" w:rsidR="00ED1A04" w:rsidRDefault="00ED1A04" w:rsidP="56616ADD">
      <w:pPr>
        <w:rPr>
          <w:rFonts w:asciiTheme="majorHAnsi" w:eastAsiaTheme="majorEastAsia" w:hAnsiTheme="majorHAnsi" w:cstheme="majorBidi"/>
        </w:rPr>
      </w:pPr>
    </w:p>
    <w:p w14:paraId="2848AFFD" w14:textId="539F731F" w:rsidR="56616ADD" w:rsidRDefault="645D0BFB" w:rsidP="56616ADD">
      <w:pPr>
        <w:rPr>
          <w:rFonts w:asciiTheme="majorHAnsi" w:eastAsiaTheme="majorEastAsia" w:hAnsiTheme="majorHAnsi" w:cstheme="majorBidi"/>
        </w:rPr>
      </w:pPr>
      <w:r w:rsidRPr="645D0BFB">
        <w:rPr>
          <w:rFonts w:asciiTheme="majorHAnsi" w:eastAsiaTheme="majorEastAsia" w:hAnsiTheme="majorHAnsi" w:cstheme="majorBidi"/>
        </w:rPr>
        <w:t xml:space="preserve">Since we chose KIDS as a charity we have had a number of people locally tell us how they have direct dealings with and help from KIDS so </w:t>
      </w:r>
      <w:r w:rsidR="00ED1A04" w:rsidRPr="645D0BFB">
        <w:rPr>
          <w:rFonts w:asciiTheme="majorHAnsi" w:eastAsiaTheme="majorEastAsia" w:hAnsiTheme="majorHAnsi" w:cstheme="majorBidi"/>
        </w:rPr>
        <w:t>it’s</w:t>
      </w:r>
      <w:r w:rsidRPr="645D0BFB">
        <w:rPr>
          <w:rFonts w:asciiTheme="majorHAnsi" w:eastAsiaTheme="majorEastAsia" w:hAnsiTheme="majorHAnsi" w:cstheme="majorBidi"/>
        </w:rPr>
        <w:t xml:space="preserve"> nice to know that the money raised is going to good use.</w:t>
      </w:r>
    </w:p>
    <w:p w14:paraId="27103C96" w14:textId="77777777" w:rsidR="00ED1A04" w:rsidRDefault="00ED1A04" w:rsidP="56616ADD"/>
    <w:p w14:paraId="3F954F7D" w14:textId="45EE0628" w:rsidR="56616ADD" w:rsidRDefault="645D0BFB" w:rsidP="56616ADD">
      <w:pPr>
        <w:rPr>
          <w:rFonts w:asciiTheme="majorHAnsi" w:eastAsiaTheme="majorEastAsia" w:hAnsiTheme="majorHAnsi" w:cstheme="majorBidi"/>
        </w:rPr>
      </w:pPr>
      <w:r w:rsidRPr="645D0BFB">
        <w:rPr>
          <w:rFonts w:asciiTheme="majorHAnsi" w:eastAsiaTheme="majorEastAsia" w:hAnsiTheme="majorHAnsi" w:cstheme="majorBidi"/>
        </w:rPr>
        <w:t>We have almost £1,000 sponsorship already but are a little way off our target so any donations are gratefully received!</w:t>
      </w:r>
    </w:p>
    <w:p w14:paraId="34F1158B" w14:textId="77777777" w:rsidR="00ED1A04" w:rsidRDefault="00ED1A04" w:rsidP="56616ADD"/>
    <w:p w14:paraId="7D07C88E" w14:textId="40501B21" w:rsidR="56616ADD" w:rsidRPr="00ED1A04" w:rsidRDefault="56616ADD" w:rsidP="56616ADD">
      <w:pPr>
        <w:rPr>
          <w:rFonts w:asciiTheme="majorHAnsi" w:hAnsiTheme="majorHAnsi"/>
        </w:rPr>
      </w:pPr>
      <w:r w:rsidRPr="00ED1A04">
        <w:rPr>
          <w:rFonts w:asciiTheme="majorHAnsi" w:eastAsiaTheme="majorEastAsia" w:hAnsiTheme="majorHAnsi" w:cstheme="majorBidi"/>
        </w:rPr>
        <w:t>The link to our fund raising page is as follows –</w:t>
      </w:r>
    </w:p>
    <w:p w14:paraId="05FA3711" w14:textId="4F66E7AB" w:rsidR="56616ADD" w:rsidRPr="00ED1A04" w:rsidRDefault="007F7271" w:rsidP="56616ADD">
      <w:pPr>
        <w:rPr>
          <w:rFonts w:asciiTheme="majorHAnsi" w:hAnsiTheme="majorHAnsi"/>
        </w:rPr>
      </w:pPr>
      <w:hyperlink r:id="rId35">
        <w:r w:rsidR="56616ADD" w:rsidRPr="00ED1A04">
          <w:rPr>
            <w:rStyle w:val="Hyperlink"/>
            <w:rFonts w:asciiTheme="majorHAnsi" w:hAnsiTheme="majorHAnsi"/>
          </w:rPr>
          <w:t>http://uk.virginmoneygiving.com/KatyRachel</w:t>
        </w:r>
      </w:hyperlink>
    </w:p>
    <w:p w14:paraId="732AFCA5" w14:textId="07472811" w:rsidR="56616ADD" w:rsidRPr="00ED1A04" w:rsidRDefault="00ED1A04" w:rsidP="00ED1A04">
      <w:pPr>
        <w:rPr>
          <w:rFonts w:asciiTheme="majorHAnsi" w:hAnsiTheme="majorHAnsi"/>
        </w:rPr>
      </w:pPr>
      <w:r w:rsidRPr="00ED1A04">
        <w:rPr>
          <w:rFonts w:asciiTheme="majorHAnsi" w:hAnsiTheme="majorHAnsi"/>
        </w:rPr>
        <w:t>T</w:t>
      </w:r>
      <w:r w:rsidR="645D0BFB" w:rsidRPr="00ED1A04">
        <w:rPr>
          <w:rFonts w:asciiTheme="majorHAnsi" w:eastAsiaTheme="majorEastAsia" w:hAnsiTheme="majorHAnsi" w:cstheme="majorBidi"/>
        </w:rPr>
        <w:t>hanks!! Rachel W</w:t>
      </w:r>
    </w:p>
    <w:p w14:paraId="1ACE2373" w14:textId="4F38091A" w:rsidR="56616ADD" w:rsidRPr="00ED1A04" w:rsidRDefault="56616ADD" w:rsidP="56616ADD">
      <w:pPr>
        <w:jc w:val="center"/>
        <w:rPr>
          <w:rFonts w:asciiTheme="majorHAnsi" w:hAnsiTheme="majorHAnsi"/>
        </w:rPr>
      </w:pPr>
    </w:p>
    <w:p w14:paraId="4F912149" w14:textId="04558623" w:rsidR="645D0BFB" w:rsidRPr="00ED1A04" w:rsidRDefault="645D0BFB" w:rsidP="645D0BFB">
      <w:pPr>
        <w:jc w:val="center"/>
        <w:rPr>
          <w:rFonts w:asciiTheme="majorHAnsi" w:hAnsiTheme="majorHAnsi"/>
        </w:rPr>
      </w:pPr>
    </w:p>
    <w:p w14:paraId="4FD8C1F5" w14:textId="77777777" w:rsidR="00ED1A04" w:rsidRPr="00ED1A04" w:rsidRDefault="645D0BFB" w:rsidP="645D0BFB">
      <w:pPr>
        <w:rPr>
          <w:rFonts w:asciiTheme="majorHAnsi" w:eastAsiaTheme="majorEastAsia" w:hAnsiTheme="majorHAnsi" w:cstheme="majorBidi"/>
        </w:rPr>
      </w:pPr>
      <w:r w:rsidRPr="00ED1A04">
        <w:rPr>
          <w:rFonts w:asciiTheme="majorHAnsi" w:eastAsiaTheme="majorEastAsia" w:hAnsiTheme="majorHAnsi" w:cstheme="majorBidi"/>
        </w:rPr>
        <w:t>Two more of our London Marathon runners are raising money for excellent causes:</w:t>
      </w:r>
    </w:p>
    <w:p w14:paraId="65BFD2DD" w14:textId="4995AD2B" w:rsidR="56616ADD" w:rsidRPr="00ED1A04" w:rsidRDefault="645D0BFB" w:rsidP="645D0BFB">
      <w:pPr>
        <w:rPr>
          <w:rFonts w:asciiTheme="majorHAnsi" w:hAnsiTheme="majorHAnsi"/>
        </w:rPr>
      </w:pPr>
      <w:r w:rsidRPr="00ED1A04">
        <w:rPr>
          <w:rFonts w:asciiTheme="majorHAnsi" w:eastAsiaTheme="majorEastAsia" w:hAnsiTheme="majorHAnsi" w:cstheme="majorBidi"/>
        </w:rPr>
        <w:t xml:space="preserve"> </w:t>
      </w:r>
    </w:p>
    <w:p w14:paraId="352C7432" w14:textId="7405BD1E" w:rsidR="645D0BFB" w:rsidRPr="00ED1A04" w:rsidRDefault="645D0BFB" w:rsidP="645D0BFB">
      <w:pPr>
        <w:rPr>
          <w:rFonts w:asciiTheme="majorHAnsi" w:eastAsiaTheme="majorEastAsia" w:hAnsiTheme="majorHAnsi" w:cstheme="majorBidi"/>
        </w:rPr>
      </w:pPr>
      <w:r w:rsidRPr="00ED1A04">
        <w:rPr>
          <w:rFonts w:asciiTheme="majorHAnsi" w:eastAsiaTheme="majorEastAsia" w:hAnsiTheme="majorHAnsi" w:cstheme="majorBidi"/>
        </w:rPr>
        <w:t>Linda is supporting Boxer Friends Spain, a charity that provide care for Boxers:</w:t>
      </w:r>
      <w:r w:rsidRPr="00ED1A04">
        <w:rPr>
          <w:rFonts w:asciiTheme="majorHAnsi" w:hAnsiTheme="majorHAnsi"/>
        </w:rPr>
        <w:br/>
      </w:r>
      <w:hyperlink r:id="rId36">
        <w:r w:rsidRPr="00ED1A04">
          <w:rPr>
            <w:rStyle w:val="Hyperlink"/>
            <w:rFonts w:asciiTheme="majorHAnsi" w:eastAsiaTheme="majorEastAsia" w:hAnsiTheme="majorHAnsi" w:cstheme="majorBidi"/>
          </w:rPr>
          <w:t>www.gogetfunding.com/boxer-friends-spain</w:t>
        </w:r>
      </w:hyperlink>
      <w:r w:rsidRPr="00ED1A04">
        <w:rPr>
          <w:rFonts w:asciiTheme="majorHAnsi" w:eastAsiaTheme="majorEastAsia" w:hAnsiTheme="majorHAnsi" w:cstheme="majorBidi"/>
        </w:rPr>
        <w:t xml:space="preserve">. </w:t>
      </w:r>
    </w:p>
    <w:p w14:paraId="0E212A4F" w14:textId="77777777" w:rsidR="00ED1A04" w:rsidRPr="00ED1A04" w:rsidRDefault="00ED1A04" w:rsidP="645D0BFB">
      <w:pPr>
        <w:rPr>
          <w:rFonts w:asciiTheme="majorHAnsi" w:hAnsiTheme="majorHAnsi"/>
        </w:rPr>
      </w:pPr>
    </w:p>
    <w:p w14:paraId="60541402" w14:textId="39BAB238" w:rsidR="645D0BFB" w:rsidRPr="00ED1A04" w:rsidRDefault="645D0BFB" w:rsidP="645D0BFB">
      <w:pPr>
        <w:rPr>
          <w:rFonts w:asciiTheme="majorHAnsi" w:hAnsiTheme="majorHAnsi"/>
        </w:rPr>
      </w:pPr>
      <w:r w:rsidRPr="00ED1A04">
        <w:rPr>
          <w:rFonts w:asciiTheme="majorHAnsi" w:eastAsiaTheme="majorEastAsia" w:hAnsiTheme="majorHAnsi" w:cstheme="majorBidi"/>
        </w:rPr>
        <w:t>Fatma is running for the charity Refuge, supporting those suffering from domestic violence:</w:t>
      </w:r>
    </w:p>
    <w:p w14:paraId="670EEE03" w14:textId="58689A8D" w:rsidR="645D0BFB" w:rsidRPr="00ED1A04" w:rsidRDefault="007F7271" w:rsidP="645D0BFB">
      <w:pPr>
        <w:rPr>
          <w:rFonts w:asciiTheme="majorHAnsi" w:hAnsiTheme="majorHAnsi"/>
        </w:rPr>
      </w:pPr>
      <w:hyperlink r:id="rId37" w:history="1">
        <w:r w:rsidR="00ED1A04" w:rsidRPr="00ED1A04">
          <w:rPr>
            <w:rStyle w:val="Hyperlink"/>
            <w:rFonts w:asciiTheme="majorHAnsi" w:eastAsiaTheme="majorEastAsia" w:hAnsiTheme="majorHAnsi" w:cstheme="majorBidi"/>
          </w:rPr>
          <w:t>https://www.justgiving.com/runningturks</w:t>
        </w:r>
      </w:hyperlink>
      <w:r w:rsidR="00ED1A04" w:rsidRPr="00ED1A04">
        <w:rPr>
          <w:rFonts w:asciiTheme="majorHAnsi" w:eastAsiaTheme="majorEastAsia" w:hAnsiTheme="majorHAnsi" w:cstheme="majorBidi"/>
        </w:rPr>
        <w:t xml:space="preserve"> </w:t>
      </w:r>
    </w:p>
    <w:p w14:paraId="00F9C961" w14:textId="33884474" w:rsidR="27757880" w:rsidRPr="00ED1A04" w:rsidRDefault="27757880" w:rsidP="27757880">
      <w:pPr>
        <w:rPr>
          <w:rFonts w:asciiTheme="majorHAnsi" w:hAnsiTheme="majorHAnsi"/>
          <w:sz w:val="22"/>
          <w:szCs w:val="22"/>
        </w:rPr>
      </w:pPr>
    </w:p>
    <w:p w14:paraId="025BA873" w14:textId="77777777" w:rsidR="00BD1BEB" w:rsidRDefault="00BD1BEB">
      <w:pPr>
        <w:rPr>
          <w:rFonts w:ascii="Arial" w:eastAsia="Arial" w:hAnsi="Arial" w:cs="Arial"/>
          <w:b/>
          <w:bCs/>
          <w:sz w:val="32"/>
          <w:szCs w:val="32"/>
        </w:rPr>
      </w:pPr>
      <w:r>
        <w:rPr>
          <w:rFonts w:ascii="Arial" w:eastAsia="Arial" w:hAnsi="Arial" w:cs="Arial"/>
          <w:b/>
          <w:bCs/>
          <w:sz w:val="32"/>
          <w:szCs w:val="32"/>
        </w:rPr>
        <w:br w:type="page"/>
      </w:r>
    </w:p>
    <w:p w14:paraId="44C10EA9" w14:textId="55B1000C" w:rsidR="001F44B9" w:rsidRDefault="56616ADD" w:rsidP="005B2A94">
      <w:pPr>
        <w:jc w:val="center"/>
        <w:rPr>
          <w:rFonts w:ascii="Arial" w:hAnsi="Arial" w:cs="Arial"/>
          <w:b/>
          <w:sz w:val="32"/>
          <w:szCs w:val="22"/>
        </w:rPr>
      </w:pPr>
      <w:r w:rsidRPr="56616ADD">
        <w:rPr>
          <w:rFonts w:ascii="Arial" w:eastAsia="Arial" w:hAnsi="Arial" w:cs="Arial"/>
          <w:b/>
          <w:bCs/>
          <w:sz w:val="32"/>
          <w:szCs w:val="32"/>
        </w:rPr>
        <w:lastRenderedPageBreak/>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56616ADD" w:rsidP="008C68AF">
      <w:pPr>
        <w:jc w:val="center"/>
        <w:rPr>
          <w:rFonts w:asciiTheme="majorHAnsi" w:hAnsiTheme="majorHAnsi"/>
        </w:rPr>
      </w:pPr>
      <w:r w:rsidRPr="56616ADD">
        <w:rPr>
          <w:rFonts w:asciiTheme="majorHAnsi" w:eastAsiaTheme="majorEastAsia" w:hAnsiTheme="majorHAnsi" w:cstheme="majorBidi"/>
          <w:lang w:val="en-US"/>
        </w:rPr>
        <w:t>Free 5K time trial every Saturday 9am:</w:t>
      </w:r>
    </w:p>
    <w:p w14:paraId="31C833AC" w14:textId="38754A8D" w:rsidR="51798E13" w:rsidRDefault="007F7271" w:rsidP="008C68AF">
      <w:pPr>
        <w:jc w:val="center"/>
        <w:rPr>
          <w:rStyle w:val="Hyperlink"/>
          <w:rFonts w:asciiTheme="majorHAnsi" w:eastAsia="Calibri" w:hAnsiTheme="majorHAnsi" w:cs="Calibri"/>
          <w:color w:val="0070C0"/>
        </w:rPr>
      </w:pPr>
      <w:hyperlink r:id="rId38">
        <w:r w:rsidR="56616ADD" w:rsidRPr="56616ADD">
          <w:rPr>
            <w:rStyle w:val="Hyperlink"/>
            <w:rFonts w:asciiTheme="majorHAnsi" w:eastAsiaTheme="majorEastAsia" w:hAnsiTheme="majorHAnsi" w:cstheme="majorBidi"/>
            <w:color w:val="002060"/>
            <w:lang w:val="en-US"/>
          </w:rPr>
          <w:t>Hull Parkrun</w:t>
        </w:r>
      </w:hyperlink>
      <w:r w:rsidR="56616ADD" w:rsidRPr="56616ADD">
        <w:rPr>
          <w:rFonts w:asciiTheme="majorHAnsi" w:eastAsiaTheme="majorEastAsia" w:hAnsiTheme="majorHAnsi" w:cstheme="majorBidi"/>
          <w:color w:val="002060"/>
          <w:lang w:val="en-US"/>
        </w:rPr>
        <w:t xml:space="preserve">     </w:t>
      </w:r>
      <w:hyperlink r:id="rId39">
        <w:r w:rsidR="56616ADD" w:rsidRPr="56616ADD">
          <w:rPr>
            <w:rStyle w:val="Hyperlink"/>
            <w:rFonts w:asciiTheme="majorHAnsi" w:eastAsiaTheme="majorEastAsia" w:hAnsiTheme="majorHAnsi" w:cstheme="majorBidi"/>
            <w:color w:val="002060"/>
            <w:lang w:val="en-US"/>
          </w:rPr>
          <w:t>Peter Pan Parkrun</w:t>
        </w:r>
      </w:hyperlink>
      <w:r w:rsidR="56616ADD" w:rsidRPr="56616ADD">
        <w:rPr>
          <w:rFonts w:asciiTheme="majorHAnsi" w:eastAsiaTheme="majorEastAsia" w:hAnsiTheme="majorHAnsi" w:cstheme="majorBidi"/>
          <w:color w:val="002060"/>
        </w:rPr>
        <w:t xml:space="preserve">    </w:t>
      </w:r>
      <w:hyperlink r:id="rId40">
        <w:r w:rsidR="56616ADD" w:rsidRPr="56616ADD">
          <w:rPr>
            <w:rStyle w:val="Hyperlink"/>
            <w:rFonts w:asciiTheme="majorHAnsi" w:eastAsiaTheme="majorEastAsia" w:hAnsiTheme="majorHAnsi" w:cstheme="majorBidi"/>
            <w:color w:val="00206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645D0BFB" w:rsidP="00574157">
      <w:pPr>
        <w:jc w:val="center"/>
        <w:rPr>
          <w:rFonts w:asciiTheme="majorHAnsi" w:eastAsia="Calibri" w:hAnsiTheme="majorHAnsi" w:cs="Calibri"/>
          <w:sz w:val="22"/>
          <w:szCs w:val="22"/>
        </w:rPr>
      </w:pPr>
      <w:r w:rsidRPr="645D0BFB">
        <w:rPr>
          <w:rFonts w:asciiTheme="majorHAnsi" w:eastAsiaTheme="majorEastAsia" w:hAnsiTheme="majorHAnsi" w:cstheme="majorBidi"/>
          <w:sz w:val="22"/>
          <w:szCs w:val="22"/>
        </w:rPr>
        <w:t xml:space="preserve">Double check dates, times and entry fees with the official website or the entry form. Zx  Website contains all the links to the races: </w:t>
      </w:r>
      <w:hyperlink r:id="rId41">
        <w:r w:rsidRPr="645D0BFB">
          <w:rPr>
            <w:rStyle w:val="Hyperlink"/>
            <w:rFonts w:asciiTheme="majorHAnsi" w:eastAsiaTheme="majorEastAsia" w:hAnsiTheme="majorHAnsi" w:cstheme="majorBidi"/>
            <w:sz w:val="22"/>
            <w:szCs w:val="22"/>
          </w:rPr>
          <w:t>http://westhullladies.org.uk/races.htm</w:t>
        </w:r>
      </w:hyperlink>
    </w:p>
    <w:p w14:paraId="44E84870" w14:textId="77777777" w:rsidR="007F74F0" w:rsidRPr="009B12F7" w:rsidRDefault="007F74F0">
      <w:pPr>
        <w:rPr>
          <w:rStyle w:val="Hyperlink"/>
          <w:rFonts w:asciiTheme="majorHAnsi" w:eastAsia="Calibri" w:hAnsiTheme="majorHAnsi" w:cs="Calibri"/>
          <w:color w:val="0070C0"/>
          <w:sz w:val="21"/>
          <w:szCs w:val="21"/>
        </w:rPr>
      </w:pPr>
    </w:p>
    <w:tbl>
      <w:tblPr>
        <w:tblW w:w="10065" w:type="dxa"/>
        <w:tblInd w:w="-459" w:type="dxa"/>
        <w:tblLook w:val="04A0" w:firstRow="1" w:lastRow="0" w:firstColumn="1" w:lastColumn="0" w:noHBand="0" w:noVBand="1"/>
      </w:tblPr>
      <w:tblGrid>
        <w:gridCol w:w="709"/>
        <w:gridCol w:w="1418"/>
        <w:gridCol w:w="2976"/>
        <w:gridCol w:w="1560"/>
        <w:gridCol w:w="1984"/>
        <w:gridCol w:w="1418"/>
      </w:tblGrid>
      <w:tr w:rsidR="00657E4C" w:rsidRPr="009B12F7" w14:paraId="1479E8F2" w14:textId="77777777" w:rsidTr="645D0BFB">
        <w:trPr>
          <w:trHeight w:val="281"/>
        </w:trPr>
        <w:tc>
          <w:tcPr>
            <w:tcW w:w="709"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FB299D6" w14:textId="20A37966" w:rsidR="003165E6" w:rsidRPr="009B12F7" w:rsidRDefault="003165E6" w:rsidP="008C68AF">
            <w:pPr>
              <w:rPr>
                <w:rFonts w:asciiTheme="majorHAnsi" w:hAnsiTheme="majorHAnsi"/>
                <w:b/>
                <w:bCs/>
                <w:color w:val="000000"/>
                <w:sz w:val="21"/>
                <w:szCs w:val="21"/>
                <w:lang w:eastAsia="zh-CN"/>
              </w:rPr>
            </w:pPr>
          </w:p>
        </w:tc>
        <w:tc>
          <w:tcPr>
            <w:tcW w:w="1418" w:type="dxa"/>
            <w:tcBorders>
              <w:top w:val="single" w:sz="12" w:space="0" w:color="auto"/>
              <w:left w:val="nil"/>
              <w:bottom w:val="single" w:sz="12" w:space="0" w:color="auto"/>
              <w:right w:val="single" w:sz="4" w:space="0" w:color="auto"/>
            </w:tcBorders>
            <w:shd w:val="clear" w:color="auto" w:fill="auto"/>
            <w:noWrap/>
            <w:vAlign w:val="bottom"/>
            <w:hideMark/>
          </w:tcPr>
          <w:p w14:paraId="71C4727E" w14:textId="77777777" w:rsidR="003165E6" w:rsidRPr="009B12F7" w:rsidRDefault="56616ADD" w:rsidP="008C68AF">
            <w:pPr>
              <w:rPr>
                <w:rFonts w:asciiTheme="majorHAnsi" w:hAnsiTheme="majorHAnsi"/>
                <w:b/>
                <w:bCs/>
                <w:color w:val="000000"/>
                <w:sz w:val="21"/>
                <w:szCs w:val="21"/>
              </w:rPr>
            </w:pPr>
            <w:r w:rsidRPr="56616ADD">
              <w:rPr>
                <w:rFonts w:asciiTheme="majorHAnsi" w:eastAsiaTheme="majorEastAsia" w:hAnsiTheme="majorHAnsi" w:cstheme="majorBidi"/>
                <w:b/>
                <w:bCs/>
                <w:color w:val="000000" w:themeColor="text1"/>
                <w:sz w:val="21"/>
                <w:szCs w:val="21"/>
              </w:rPr>
              <w:t>Date/Time</w:t>
            </w:r>
          </w:p>
        </w:tc>
        <w:tc>
          <w:tcPr>
            <w:tcW w:w="2976" w:type="dxa"/>
            <w:tcBorders>
              <w:top w:val="single" w:sz="12" w:space="0" w:color="auto"/>
              <w:left w:val="nil"/>
              <w:bottom w:val="single" w:sz="12" w:space="0" w:color="auto"/>
              <w:right w:val="single" w:sz="4" w:space="0" w:color="auto"/>
            </w:tcBorders>
            <w:shd w:val="clear" w:color="auto" w:fill="auto"/>
            <w:noWrap/>
            <w:vAlign w:val="bottom"/>
            <w:hideMark/>
          </w:tcPr>
          <w:p w14:paraId="18693E1E" w14:textId="77777777" w:rsidR="003165E6" w:rsidRPr="009B12F7" w:rsidRDefault="56616ADD" w:rsidP="008C68AF">
            <w:pPr>
              <w:rPr>
                <w:rFonts w:asciiTheme="majorHAnsi" w:hAnsiTheme="majorHAnsi"/>
                <w:b/>
                <w:bCs/>
                <w:color w:val="000000"/>
                <w:sz w:val="21"/>
                <w:szCs w:val="21"/>
              </w:rPr>
            </w:pPr>
            <w:r w:rsidRPr="56616ADD">
              <w:rPr>
                <w:rFonts w:asciiTheme="majorHAnsi" w:eastAsiaTheme="majorEastAsia" w:hAnsiTheme="majorHAnsi" w:cstheme="majorBidi"/>
                <w:b/>
                <w:bCs/>
                <w:color w:val="000000" w:themeColor="text1"/>
                <w:sz w:val="21"/>
                <w:szCs w:val="21"/>
              </w:rPr>
              <w:t>Event</w:t>
            </w:r>
          </w:p>
        </w:tc>
        <w:tc>
          <w:tcPr>
            <w:tcW w:w="1560" w:type="dxa"/>
            <w:tcBorders>
              <w:top w:val="single" w:sz="12" w:space="0" w:color="auto"/>
              <w:left w:val="nil"/>
              <w:bottom w:val="single" w:sz="12" w:space="0" w:color="auto"/>
              <w:right w:val="single" w:sz="4" w:space="0" w:color="auto"/>
            </w:tcBorders>
            <w:shd w:val="clear" w:color="auto" w:fill="auto"/>
            <w:noWrap/>
            <w:vAlign w:val="bottom"/>
            <w:hideMark/>
          </w:tcPr>
          <w:p w14:paraId="1880BF92" w14:textId="77777777" w:rsidR="003165E6" w:rsidRPr="009B12F7" w:rsidRDefault="56616ADD" w:rsidP="008C68AF">
            <w:pPr>
              <w:rPr>
                <w:rFonts w:asciiTheme="majorHAnsi" w:hAnsiTheme="majorHAnsi"/>
                <w:b/>
                <w:bCs/>
                <w:color w:val="000000"/>
                <w:sz w:val="21"/>
                <w:szCs w:val="21"/>
              </w:rPr>
            </w:pPr>
            <w:r w:rsidRPr="56616ADD">
              <w:rPr>
                <w:rFonts w:asciiTheme="majorHAnsi" w:eastAsiaTheme="majorEastAsia" w:hAnsiTheme="majorHAnsi" w:cstheme="majorBidi"/>
                <w:b/>
                <w:bCs/>
                <w:color w:val="000000" w:themeColor="text1"/>
                <w:sz w:val="21"/>
                <w:szCs w:val="21"/>
              </w:rPr>
              <w:t>Fee</w:t>
            </w:r>
          </w:p>
        </w:tc>
        <w:tc>
          <w:tcPr>
            <w:tcW w:w="1984" w:type="dxa"/>
            <w:tcBorders>
              <w:top w:val="single" w:sz="12" w:space="0" w:color="auto"/>
              <w:left w:val="nil"/>
              <w:bottom w:val="single" w:sz="12" w:space="0" w:color="auto"/>
              <w:right w:val="single" w:sz="4" w:space="0" w:color="auto"/>
            </w:tcBorders>
            <w:shd w:val="clear" w:color="auto" w:fill="auto"/>
            <w:noWrap/>
            <w:vAlign w:val="bottom"/>
            <w:hideMark/>
          </w:tcPr>
          <w:p w14:paraId="1E420022" w14:textId="2960DA7D" w:rsidR="00657E4C" w:rsidRPr="009B12F7" w:rsidRDefault="56616ADD" w:rsidP="008C68AF">
            <w:pPr>
              <w:jc w:val="center"/>
              <w:rPr>
                <w:rFonts w:asciiTheme="majorHAnsi" w:hAnsiTheme="majorHAnsi"/>
                <w:b/>
                <w:bCs/>
                <w:color w:val="000000"/>
                <w:sz w:val="21"/>
                <w:szCs w:val="21"/>
              </w:rPr>
            </w:pPr>
            <w:r w:rsidRPr="56616ADD">
              <w:rPr>
                <w:rFonts w:asciiTheme="majorHAnsi" w:eastAsiaTheme="majorEastAsia" w:hAnsiTheme="majorHAnsi" w:cstheme="majorBidi"/>
                <w:b/>
                <w:bCs/>
                <w:color w:val="000000" w:themeColor="text1"/>
                <w:sz w:val="21"/>
                <w:szCs w:val="21"/>
              </w:rPr>
              <w:t>Entry forms</w:t>
            </w:r>
          </w:p>
        </w:tc>
        <w:tc>
          <w:tcPr>
            <w:tcW w:w="1418" w:type="dxa"/>
            <w:tcBorders>
              <w:top w:val="single" w:sz="12" w:space="0" w:color="auto"/>
              <w:left w:val="nil"/>
              <w:bottom w:val="single" w:sz="12" w:space="0" w:color="auto"/>
              <w:right w:val="single" w:sz="12" w:space="0" w:color="auto"/>
            </w:tcBorders>
            <w:shd w:val="clear" w:color="auto" w:fill="auto"/>
            <w:noWrap/>
            <w:vAlign w:val="bottom"/>
            <w:hideMark/>
          </w:tcPr>
          <w:p w14:paraId="650BE5C0" w14:textId="77777777" w:rsidR="003165E6" w:rsidRPr="009B12F7" w:rsidRDefault="56616ADD" w:rsidP="008C68AF">
            <w:pPr>
              <w:jc w:val="center"/>
              <w:rPr>
                <w:rFonts w:asciiTheme="majorHAnsi" w:hAnsiTheme="majorHAnsi"/>
                <w:b/>
                <w:bCs/>
                <w:color w:val="000000"/>
                <w:sz w:val="21"/>
                <w:szCs w:val="21"/>
              </w:rPr>
            </w:pPr>
            <w:r w:rsidRPr="56616ADD">
              <w:rPr>
                <w:rFonts w:asciiTheme="majorHAnsi" w:eastAsiaTheme="majorEastAsia" w:hAnsiTheme="majorHAnsi" w:cstheme="majorBidi"/>
                <w:b/>
                <w:bCs/>
                <w:color w:val="000000" w:themeColor="text1"/>
                <w:sz w:val="21"/>
                <w:szCs w:val="21"/>
              </w:rPr>
              <w:t>Online entry</w:t>
            </w:r>
          </w:p>
        </w:tc>
      </w:tr>
      <w:tr w:rsidR="00657E4C" w:rsidRPr="009B12F7" w14:paraId="4FB95851" w14:textId="77777777" w:rsidTr="645D0BFB">
        <w:trPr>
          <w:trHeight w:val="315"/>
        </w:trPr>
        <w:tc>
          <w:tcPr>
            <w:tcW w:w="709" w:type="dxa"/>
            <w:vMerge w:val="restart"/>
            <w:tcBorders>
              <w:top w:val="single" w:sz="12" w:space="0" w:color="auto"/>
              <w:left w:val="single" w:sz="12" w:space="0" w:color="auto"/>
              <w:bottom w:val="single" w:sz="12" w:space="0" w:color="000000" w:themeColor="text1"/>
              <w:right w:val="single" w:sz="4" w:space="0" w:color="auto"/>
            </w:tcBorders>
            <w:shd w:val="clear" w:color="auto" w:fill="auto"/>
            <w:noWrap/>
            <w:vAlign w:val="center"/>
            <w:hideMark/>
          </w:tcPr>
          <w:p w14:paraId="16317A16" w14:textId="77777777" w:rsidR="00657E4C" w:rsidRPr="009B12F7" w:rsidRDefault="56616ADD">
            <w:pPr>
              <w:jc w:val="cente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Apr</w:t>
            </w:r>
          </w:p>
          <w:p w14:paraId="70741DEF" w14:textId="4D876E2A" w:rsidR="003165E6" w:rsidRPr="009B12F7" w:rsidRDefault="645D0BFB">
            <w:pPr>
              <w:jc w:val="center"/>
              <w:rPr>
                <w:rFonts w:asciiTheme="majorHAnsi" w:hAnsiTheme="majorHAnsi"/>
                <w:color w:val="000000"/>
                <w:sz w:val="21"/>
                <w:szCs w:val="21"/>
              </w:rPr>
            </w:pPr>
            <w:r w:rsidRPr="645D0BFB">
              <w:rPr>
                <w:rFonts w:asciiTheme="majorHAnsi" w:eastAsiaTheme="majorEastAsia" w:hAnsiTheme="majorHAnsi" w:cstheme="majorBidi"/>
                <w:color w:val="000000" w:themeColor="text1"/>
                <w:sz w:val="21"/>
                <w:szCs w:val="21"/>
              </w:rPr>
              <w:t>2016</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31AD3D55"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3rd/10:00</w:t>
            </w:r>
          </w:p>
        </w:tc>
        <w:tc>
          <w:tcPr>
            <w:tcW w:w="2976" w:type="dxa"/>
            <w:tcBorders>
              <w:top w:val="single" w:sz="12" w:space="0" w:color="auto"/>
              <w:left w:val="nil"/>
              <w:bottom w:val="single" w:sz="4" w:space="0" w:color="auto"/>
              <w:right w:val="single" w:sz="4" w:space="0" w:color="auto"/>
            </w:tcBorders>
            <w:shd w:val="clear" w:color="auto" w:fill="auto"/>
            <w:noWrap/>
            <w:vAlign w:val="bottom"/>
            <w:hideMark/>
          </w:tcPr>
          <w:p w14:paraId="5E16A1BF"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Reading Half Marathon</w:t>
            </w:r>
          </w:p>
        </w:tc>
        <w:tc>
          <w:tcPr>
            <w:tcW w:w="1560" w:type="dxa"/>
            <w:tcBorders>
              <w:top w:val="single" w:sz="12" w:space="0" w:color="auto"/>
              <w:left w:val="nil"/>
              <w:bottom w:val="single" w:sz="4" w:space="0" w:color="auto"/>
              <w:right w:val="single" w:sz="4" w:space="0" w:color="auto"/>
            </w:tcBorders>
            <w:shd w:val="clear" w:color="auto" w:fill="auto"/>
            <w:noWrap/>
            <w:vAlign w:val="bottom"/>
            <w:hideMark/>
          </w:tcPr>
          <w:p w14:paraId="2547FB3F"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£35 UKA/£41</w:t>
            </w:r>
          </w:p>
        </w:tc>
        <w:tc>
          <w:tcPr>
            <w:tcW w:w="1984" w:type="dxa"/>
            <w:tcBorders>
              <w:top w:val="single" w:sz="12" w:space="0" w:color="auto"/>
              <w:left w:val="nil"/>
              <w:bottom w:val="single" w:sz="4" w:space="0" w:color="auto"/>
              <w:right w:val="single" w:sz="4" w:space="0" w:color="auto"/>
            </w:tcBorders>
            <w:shd w:val="clear" w:color="auto" w:fill="auto"/>
            <w:noWrap/>
            <w:vAlign w:val="bottom"/>
            <w:hideMark/>
          </w:tcPr>
          <w:p w14:paraId="557E7814"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single" w:sz="12" w:space="0" w:color="auto"/>
              <w:left w:val="nil"/>
              <w:bottom w:val="single" w:sz="4" w:space="0" w:color="auto"/>
              <w:right w:val="single" w:sz="12" w:space="0" w:color="auto"/>
            </w:tcBorders>
            <w:shd w:val="clear" w:color="auto" w:fill="auto"/>
            <w:noWrap/>
            <w:vAlign w:val="bottom"/>
            <w:hideMark/>
          </w:tcPr>
          <w:p w14:paraId="6FD16916"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5BD56231" w14:textId="77777777" w:rsidTr="645D0BFB">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147E07DA"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41FFE34D"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10th/TBC</w:t>
            </w:r>
          </w:p>
        </w:tc>
        <w:tc>
          <w:tcPr>
            <w:tcW w:w="2976" w:type="dxa"/>
            <w:tcBorders>
              <w:top w:val="nil"/>
              <w:left w:val="nil"/>
              <w:bottom w:val="single" w:sz="4" w:space="0" w:color="auto"/>
              <w:right w:val="single" w:sz="4" w:space="0" w:color="auto"/>
            </w:tcBorders>
            <w:shd w:val="clear" w:color="auto" w:fill="auto"/>
            <w:noWrap/>
            <w:vAlign w:val="bottom"/>
            <w:hideMark/>
          </w:tcPr>
          <w:p w14:paraId="10BFE827"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Jane Tomlinson Yorkshire Half Marathon, Sheffield</w:t>
            </w:r>
          </w:p>
        </w:tc>
        <w:tc>
          <w:tcPr>
            <w:tcW w:w="1560" w:type="dxa"/>
            <w:tcBorders>
              <w:top w:val="nil"/>
              <w:left w:val="nil"/>
              <w:bottom w:val="single" w:sz="4" w:space="0" w:color="auto"/>
              <w:right w:val="single" w:sz="4" w:space="0" w:color="auto"/>
            </w:tcBorders>
            <w:shd w:val="clear" w:color="auto" w:fill="auto"/>
            <w:noWrap/>
            <w:vAlign w:val="bottom"/>
            <w:hideMark/>
          </w:tcPr>
          <w:p w14:paraId="2D39D837"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£30.10 UKA/£32.10</w:t>
            </w:r>
          </w:p>
        </w:tc>
        <w:tc>
          <w:tcPr>
            <w:tcW w:w="1984" w:type="dxa"/>
            <w:tcBorders>
              <w:top w:val="nil"/>
              <w:left w:val="nil"/>
              <w:bottom w:val="single" w:sz="4" w:space="0" w:color="auto"/>
              <w:right w:val="single" w:sz="4" w:space="0" w:color="auto"/>
            </w:tcBorders>
            <w:shd w:val="clear" w:color="auto" w:fill="auto"/>
            <w:noWrap/>
            <w:vAlign w:val="bottom"/>
            <w:hideMark/>
          </w:tcPr>
          <w:p w14:paraId="1F288ABA"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15EC5C1"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3C89AE0B" w14:textId="77777777" w:rsidTr="645D0BFB">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2424CCF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32D8E1EC"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10th/TBC</w:t>
            </w:r>
          </w:p>
        </w:tc>
        <w:tc>
          <w:tcPr>
            <w:tcW w:w="2976" w:type="dxa"/>
            <w:tcBorders>
              <w:top w:val="nil"/>
              <w:left w:val="nil"/>
              <w:bottom w:val="single" w:sz="4" w:space="0" w:color="auto"/>
              <w:right w:val="single" w:sz="4" w:space="0" w:color="auto"/>
            </w:tcBorders>
            <w:shd w:val="clear" w:color="auto" w:fill="auto"/>
            <w:noWrap/>
            <w:vAlign w:val="bottom"/>
            <w:hideMark/>
          </w:tcPr>
          <w:p w14:paraId="455FF6AC"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Greater Manchester Marathon</w:t>
            </w:r>
          </w:p>
        </w:tc>
        <w:tc>
          <w:tcPr>
            <w:tcW w:w="1560" w:type="dxa"/>
            <w:tcBorders>
              <w:top w:val="nil"/>
              <w:left w:val="nil"/>
              <w:bottom w:val="single" w:sz="4" w:space="0" w:color="auto"/>
              <w:right w:val="single" w:sz="4" w:space="0" w:color="auto"/>
            </w:tcBorders>
            <w:shd w:val="clear" w:color="auto" w:fill="auto"/>
            <w:noWrap/>
            <w:vAlign w:val="bottom"/>
            <w:hideMark/>
          </w:tcPr>
          <w:p w14:paraId="0D86F975"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£58 UKA/£60</w:t>
            </w:r>
          </w:p>
        </w:tc>
        <w:tc>
          <w:tcPr>
            <w:tcW w:w="1984" w:type="dxa"/>
            <w:tcBorders>
              <w:top w:val="nil"/>
              <w:left w:val="nil"/>
              <w:bottom w:val="single" w:sz="4" w:space="0" w:color="auto"/>
              <w:right w:val="single" w:sz="4" w:space="0" w:color="auto"/>
            </w:tcBorders>
            <w:shd w:val="clear" w:color="auto" w:fill="auto"/>
            <w:noWrap/>
            <w:vAlign w:val="bottom"/>
            <w:hideMark/>
          </w:tcPr>
          <w:p w14:paraId="0E1CB03C"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DA1A025"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69BD8AA2" w14:textId="77777777" w:rsidTr="645D0BFB">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08E6A68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13903ECD"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10th/11:00</w:t>
            </w:r>
          </w:p>
        </w:tc>
        <w:tc>
          <w:tcPr>
            <w:tcW w:w="2976" w:type="dxa"/>
            <w:tcBorders>
              <w:top w:val="nil"/>
              <w:left w:val="nil"/>
              <w:bottom w:val="single" w:sz="4" w:space="0" w:color="auto"/>
              <w:right w:val="single" w:sz="4" w:space="0" w:color="auto"/>
            </w:tcBorders>
            <w:shd w:val="clear" w:color="auto" w:fill="auto"/>
            <w:noWrap/>
            <w:vAlign w:val="bottom"/>
            <w:hideMark/>
          </w:tcPr>
          <w:p w14:paraId="1FC5EE34" w14:textId="77777777" w:rsidR="003165E6" w:rsidRPr="009B12F7" w:rsidRDefault="645D0BFB">
            <w:pPr>
              <w:rPr>
                <w:rFonts w:asciiTheme="majorHAnsi" w:hAnsiTheme="majorHAnsi"/>
                <w:color w:val="000000"/>
                <w:sz w:val="21"/>
                <w:szCs w:val="21"/>
              </w:rPr>
            </w:pPr>
            <w:r w:rsidRPr="645D0BFB">
              <w:rPr>
                <w:rFonts w:asciiTheme="majorHAnsi" w:eastAsiaTheme="majorEastAsia" w:hAnsiTheme="majorHAnsi" w:cstheme="majorBidi"/>
                <w:color w:val="000000" w:themeColor="text1"/>
                <w:sz w:val="21"/>
                <w:szCs w:val="21"/>
              </w:rPr>
              <w:t>Hornsea Third Marathon</w:t>
            </w:r>
          </w:p>
        </w:tc>
        <w:tc>
          <w:tcPr>
            <w:tcW w:w="1560" w:type="dxa"/>
            <w:tcBorders>
              <w:top w:val="nil"/>
              <w:left w:val="nil"/>
              <w:bottom w:val="single" w:sz="4" w:space="0" w:color="auto"/>
              <w:right w:val="single" w:sz="4" w:space="0" w:color="auto"/>
            </w:tcBorders>
            <w:shd w:val="clear" w:color="auto" w:fill="auto"/>
            <w:noWrap/>
            <w:vAlign w:val="bottom"/>
            <w:hideMark/>
          </w:tcPr>
          <w:p w14:paraId="07500F6B"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£12 UKA/£14</w:t>
            </w:r>
          </w:p>
        </w:tc>
        <w:tc>
          <w:tcPr>
            <w:tcW w:w="1984" w:type="dxa"/>
            <w:tcBorders>
              <w:top w:val="nil"/>
              <w:left w:val="nil"/>
              <w:bottom w:val="single" w:sz="4" w:space="0" w:color="auto"/>
              <w:right w:val="single" w:sz="4" w:space="0" w:color="auto"/>
            </w:tcBorders>
            <w:shd w:val="clear" w:color="auto" w:fill="auto"/>
            <w:noWrap/>
            <w:vAlign w:val="bottom"/>
            <w:hideMark/>
          </w:tcPr>
          <w:p w14:paraId="256C3D23"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Entry Form</w:t>
            </w:r>
          </w:p>
        </w:tc>
        <w:tc>
          <w:tcPr>
            <w:tcW w:w="1418" w:type="dxa"/>
            <w:tcBorders>
              <w:top w:val="nil"/>
              <w:left w:val="nil"/>
              <w:bottom w:val="single" w:sz="4" w:space="0" w:color="auto"/>
              <w:right w:val="single" w:sz="12" w:space="0" w:color="auto"/>
            </w:tcBorders>
            <w:shd w:val="clear" w:color="auto" w:fill="auto"/>
            <w:noWrap/>
            <w:vAlign w:val="bottom"/>
            <w:hideMark/>
          </w:tcPr>
          <w:p w14:paraId="44722335"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529C429C" w14:textId="77777777" w:rsidTr="645D0BFB">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277C55A6"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67EE9140" w14:textId="73FC7167" w:rsidR="003165E6" w:rsidRPr="009B12F7" w:rsidRDefault="56616ADD" w:rsidP="5D2C33CE">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ch17th/11:00</w:t>
            </w:r>
          </w:p>
        </w:tc>
        <w:tc>
          <w:tcPr>
            <w:tcW w:w="2976" w:type="dxa"/>
            <w:tcBorders>
              <w:top w:val="nil"/>
              <w:left w:val="nil"/>
              <w:bottom w:val="single" w:sz="4" w:space="0" w:color="auto"/>
              <w:right w:val="single" w:sz="4" w:space="0" w:color="auto"/>
            </w:tcBorders>
            <w:shd w:val="clear" w:color="auto" w:fill="auto"/>
            <w:noWrap/>
            <w:vAlign w:val="bottom"/>
            <w:hideMark/>
          </w:tcPr>
          <w:p w14:paraId="46473D2F"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Jane Tomlinson City of Lincoln 10K</w:t>
            </w:r>
          </w:p>
        </w:tc>
        <w:tc>
          <w:tcPr>
            <w:tcW w:w="1560" w:type="dxa"/>
            <w:tcBorders>
              <w:top w:val="nil"/>
              <w:left w:val="nil"/>
              <w:bottom w:val="single" w:sz="4" w:space="0" w:color="auto"/>
              <w:right w:val="single" w:sz="4" w:space="0" w:color="auto"/>
            </w:tcBorders>
            <w:shd w:val="clear" w:color="auto" w:fill="auto"/>
            <w:noWrap/>
            <w:vAlign w:val="bottom"/>
            <w:hideMark/>
          </w:tcPr>
          <w:p w14:paraId="3603145C"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£24.75 UKA/£26.89</w:t>
            </w:r>
          </w:p>
        </w:tc>
        <w:tc>
          <w:tcPr>
            <w:tcW w:w="1984" w:type="dxa"/>
            <w:tcBorders>
              <w:top w:val="nil"/>
              <w:left w:val="nil"/>
              <w:bottom w:val="single" w:sz="4" w:space="0" w:color="auto"/>
              <w:right w:val="single" w:sz="4" w:space="0" w:color="auto"/>
            </w:tcBorders>
            <w:shd w:val="clear" w:color="auto" w:fill="auto"/>
            <w:noWrap/>
            <w:vAlign w:val="bottom"/>
            <w:hideMark/>
          </w:tcPr>
          <w:p w14:paraId="2F30D08F"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EBDCE32"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147284A7" w14:textId="77777777" w:rsidTr="645D0BFB">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4FB42A9F"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4DD3E855"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17th/11:00</w:t>
            </w:r>
          </w:p>
        </w:tc>
        <w:tc>
          <w:tcPr>
            <w:tcW w:w="2976" w:type="dxa"/>
            <w:tcBorders>
              <w:top w:val="nil"/>
              <w:left w:val="nil"/>
              <w:bottom w:val="single" w:sz="4" w:space="0" w:color="auto"/>
              <w:right w:val="single" w:sz="4" w:space="0" w:color="auto"/>
            </w:tcBorders>
            <w:shd w:val="clear" w:color="auto" w:fill="auto"/>
            <w:noWrap/>
            <w:vAlign w:val="bottom"/>
            <w:hideMark/>
          </w:tcPr>
          <w:p w14:paraId="5584E529" w14:textId="77777777" w:rsidR="003165E6" w:rsidRPr="009B12F7" w:rsidRDefault="645D0BFB">
            <w:pPr>
              <w:rPr>
                <w:rFonts w:asciiTheme="majorHAnsi" w:hAnsiTheme="majorHAnsi"/>
                <w:color w:val="000000"/>
                <w:sz w:val="21"/>
                <w:szCs w:val="21"/>
              </w:rPr>
            </w:pPr>
            <w:r w:rsidRPr="645D0BFB">
              <w:rPr>
                <w:rFonts w:asciiTheme="majorHAnsi" w:eastAsiaTheme="majorEastAsia" w:hAnsiTheme="majorHAnsi" w:cstheme="majorBidi"/>
                <w:color w:val="000000" w:themeColor="text1"/>
                <w:sz w:val="21"/>
                <w:szCs w:val="21"/>
              </w:rPr>
              <w:t>Burton Pidsea 10K</w:t>
            </w:r>
          </w:p>
        </w:tc>
        <w:tc>
          <w:tcPr>
            <w:tcW w:w="1560" w:type="dxa"/>
            <w:tcBorders>
              <w:top w:val="nil"/>
              <w:left w:val="nil"/>
              <w:bottom w:val="single" w:sz="4" w:space="0" w:color="auto"/>
              <w:right w:val="single" w:sz="4" w:space="0" w:color="auto"/>
            </w:tcBorders>
            <w:shd w:val="clear" w:color="auto" w:fill="auto"/>
            <w:noWrap/>
            <w:vAlign w:val="bottom"/>
            <w:hideMark/>
          </w:tcPr>
          <w:p w14:paraId="66583F64"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£11 UKA/£13</w:t>
            </w:r>
          </w:p>
        </w:tc>
        <w:tc>
          <w:tcPr>
            <w:tcW w:w="1984" w:type="dxa"/>
            <w:tcBorders>
              <w:top w:val="nil"/>
              <w:left w:val="nil"/>
              <w:bottom w:val="single" w:sz="4" w:space="0" w:color="auto"/>
              <w:right w:val="single" w:sz="4" w:space="0" w:color="auto"/>
            </w:tcBorders>
            <w:shd w:val="clear" w:color="auto" w:fill="auto"/>
            <w:noWrap/>
            <w:vAlign w:val="bottom"/>
            <w:hideMark/>
          </w:tcPr>
          <w:p w14:paraId="6284D5F0"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1D1046A2"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657E4C" w:rsidRPr="009B12F7" w14:paraId="48A9FD4E" w14:textId="77777777" w:rsidTr="645D0BFB">
        <w:trPr>
          <w:trHeight w:val="315"/>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0857BF4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12" w:space="0" w:color="auto"/>
              <w:right w:val="single" w:sz="4" w:space="0" w:color="auto"/>
            </w:tcBorders>
            <w:shd w:val="clear" w:color="auto" w:fill="auto"/>
            <w:noWrap/>
            <w:vAlign w:val="bottom"/>
            <w:hideMark/>
          </w:tcPr>
          <w:p w14:paraId="2952D580"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24th/TBC</w:t>
            </w:r>
          </w:p>
        </w:tc>
        <w:tc>
          <w:tcPr>
            <w:tcW w:w="2976" w:type="dxa"/>
            <w:tcBorders>
              <w:top w:val="nil"/>
              <w:left w:val="nil"/>
              <w:bottom w:val="single" w:sz="12" w:space="0" w:color="auto"/>
              <w:right w:val="single" w:sz="4" w:space="0" w:color="auto"/>
            </w:tcBorders>
            <w:shd w:val="clear" w:color="auto" w:fill="auto"/>
            <w:noWrap/>
            <w:vAlign w:val="bottom"/>
            <w:hideMark/>
          </w:tcPr>
          <w:p w14:paraId="69D551E2"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Virgin Money London Marathon</w:t>
            </w:r>
          </w:p>
        </w:tc>
        <w:tc>
          <w:tcPr>
            <w:tcW w:w="1560" w:type="dxa"/>
            <w:tcBorders>
              <w:top w:val="nil"/>
              <w:left w:val="nil"/>
              <w:bottom w:val="single" w:sz="12" w:space="0" w:color="auto"/>
              <w:right w:val="single" w:sz="4" w:space="0" w:color="auto"/>
            </w:tcBorders>
            <w:shd w:val="clear" w:color="auto" w:fill="auto"/>
            <w:noWrap/>
            <w:vAlign w:val="bottom"/>
            <w:hideMark/>
          </w:tcPr>
          <w:p w14:paraId="37B348C2"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Race Full</w:t>
            </w:r>
          </w:p>
        </w:tc>
        <w:tc>
          <w:tcPr>
            <w:tcW w:w="1984" w:type="dxa"/>
            <w:tcBorders>
              <w:top w:val="nil"/>
              <w:left w:val="nil"/>
              <w:bottom w:val="single" w:sz="12" w:space="0" w:color="auto"/>
              <w:right w:val="single" w:sz="4" w:space="0" w:color="auto"/>
            </w:tcBorders>
            <w:shd w:val="clear" w:color="auto" w:fill="auto"/>
            <w:noWrap/>
            <w:vAlign w:val="bottom"/>
            <w:hideMark/>
          </w:tcPr>
          <w:p w14:paraId="73FB0567"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Race Full</w:t>
            </w:r>
          </w:p>
        </w:tc>
        <w:tc>
          <w:tcPr>
            <w:tcW w:w="1418" w:type="dxa"/>
            <w:tcBorders>
              <w:top w:val="nil"/>
              <w:left w:val="nil"/>
              <w:bottom w:val="single" w:sz="12" w:space="0" w:color="auto"/>
              <w:right w:val="single" w:sz="12" w:space="0" w:color="auto"/>
            </w:tcBorders>
            <w:shd w:val="clear" w:color="auto" w:fill="auto"/>
            <w:noWrap/>
            <w:vAlign w:val="bottom"/>
            <w:hideMark/>
          </w:tcPr>
          <w:p w14:paraId="000B32D6" w14:textId="77777777" w:rsidR="003165E6" w:rsidRPr="009B12F7" w:rsidRDefault="56616ADD">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Race Full</w:t>
            </w:r>
          </w:p>
        </w:tc>
      </w:tr>
      <w:tr w:rsidR="00E511D5" w:rsidRPr="009B12F7" w14:paraId="4A52BFF4" w14:textId="77777777" w:rsidTr="00E511D5">
        <w:trPr>
          <w:trHeight w:val="315"/>
        </w:trPr>
        <w:tc>
          <w:tcPr>
            <w:tcW w:w="709" w:type="dxa"/>
            <w:vMerge w:val="restart"/>
            <w:tcBorders>
              <w:top w:val="single" w:sz="12" w:space="0" w:color="auto"/>
              <w:left w:val="single" w:sz="12" w:space="0" w:color="auto"/>
              <w:right w:val="single" w:sz="4" w:space="0" w:color="auto"/>
            </w:tcBorders>
            <w:shd w:val="clear" w:color="auto" w:fill="auto"/>
            <w:noWrap/>
            <w:vAlign w:val="center"/>
          </w:tcPr>
          <w:p w14:paraId="56F851BE" w14:textId="77777777" w:rsidR="00E511D5" w:rsidRPr="009B12F7" w:rsidRDefault="00E511D5" w:rsidP="00657E4C">
            <w:pPr>
              <w:jc w:val="cente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May</w:t>
            </w:r>
          </w:p>
          <w:p w14:paraId="09A4ED92" w14:textId="0F64DB70" w:rsidR="00E511D5" w:rsidRPr="56616ADD" w:rsidRDefault="00E511D5" w:rsidP="00657E4C">
            <w:pPr>
              <w:jc w:val="center"/>
              <w:rPr>
                <w:rFonts w:asciiTheme="majorHAnsi" w:eastAsiaTheme="majorEastAsia" w:hAnsiTheme="majorHAnsi" w:cstheme="majorBidi"/>
                <w:color w:val="000000" w:themeColor="text1"/>
                <w:sz w:val="21"/>
                <w:szCs w:val="21"/>
              </w:rPr>
            </w:pPr>
            <w:r w:rsidRPr="645D0BFB">
              <w:rPr>
                <w:rFonts w:asciiTheme="majorHAnsi" w:eastAsiaTheme="majorEastAsia" w:hAnsiTheme="majorHAnsi" w:cstheme="majorBidi"/>
                <w:color w:val="000000" w:themeColor="text1"/>
                <w:sz w:val="21"/>
                <w:szCs w:val="21"/>
              </w:rPr>
              <w:t>2016</w:t>
            </w:r>
          </w:p>
        </w:tc>
        <w:tc>
          <w:tcPr>
            <w:tcW w:w="1418" w:type="dxa"/>
            <w:tcBorders>
              <w:top w:val="single" w:sz="12" w:space="0" w:color="auto"/>
              <w:left w:val="nil"/>
              <w:bottom w:val="single" w:sz="2" w:space="0" w:color="auto"/>
              <w:right w:val="single" w:sz="4" w:space="0" w:color="auto"/>
            </w:tcBorders>
            <w:shd w:val="clear" w:color="auto" w:fill="auto"/>
            <w:noWrap/>
            <w:vAlign w:val="bottom"/>
          </w:tcPr>
          <w:p w14:paraId="173AA01B" w14:textId="721416E8" w:rsidR="00E511D5" w:rsidRPr="00E511D5" w:rsidRDefault="00E511D5">
            <w:pPr>
              <w:rPr>
                <w:rFonts w:asciiTheme="majorHAnsi" w:eastAsiaTheme="majorEastAsia" w:hAnsiTheme="majorHAnsi" w:cstheme="majorBidi"/>
                <w:color w:val="000000" w:themeColor="text1"/>
                <w:sz w:val="21"/>
                <w:szCs w:val="21"/>
              </w:rPr>
            </w:pPr>
            <w:r w:rsidRPr="00E511D5">
              <w:rPr>
                <w:rFonts w:asciiTheme="majorHAnsi" w:eastAsiaTheme="majorEastAsia" w:hAnsiTheme="majorHAnsi" w:cstheme="majorBidi"/>
                <w:color w:val="000000" w:themeColor="text1"/>
                <w:sz w:val="21"/>
                <w:szCs w:val="21"/>
              </w:rPr>
              <w:t>2</w:t>
            </w:r>
            <w:r w:rsidRPr="00E511D5">
              <w:rPr>
                <w:rFonts w:asciiTheme="majorHAnsi" w:eastAsiaTheme="majorEastAsia" w:hAnsiTheme="majorHAnsi" w:cstheme="majorBidi"/>
                <w:color w:val="000000" w:themeColor="text1"/>
                <w:sz w:val="21"/>
                <w:szCs w:val="21"/>
                <w:vertAlign w:val="superscript"/>
              </w:rPr>
              <w:t>nd</w:t>
            </w:r>
            <w:r w:rsidRPr="00E511D5">
              <w:rPr>
                <w:rFonts w:asciiTheme="majorHAnsi" w:eastAsiaTheme="majorEastAsia" w:hAnsiTheme="majorHAnsi" w:cstheme="majorBidi"/>
                <w:color w:val="000000" w:themeColor="text1"/>
                <w:sz w:val="21"/>
                <w:szCs w:val="21"/>
              </w:rPr>
              <w:t>/10:30</w:t>
            </w:r>
          </w:p>
        </w:tc>
        <w:tc>
          <w:tcPr>
            <w:tcW w:w="2976" w:type="dxa"/>
            <w:tcBorders>
              <w:top w:val="single" w:sz="12" w:space="0" w:color="auto"/>
              <w:left w:val="nil"/>
              <w:bottom w:val="single" w:sz="2" w:space="0" w:color="auto"/>
              <w:right w:val="single" w:sz="4" w:space="0" w:color="auto"/>
            </w:tcBorders>
            <w:shd w:val="clear" w:color="auto" w:fill="auto"/>
            <w:noWrap/>
            <w:vAlign w:val="bottom"/>
          </w:tcPr>
          <w:p w14:paraId="3F1CE9C6" w14:textId="0C008E37"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East Leeds Trail 10K</w:t>
            </w:r>
          </w:p>
        </w:tc>
        <w:tc>
          <w:tcPr>
            <w:tcW w:w="1560" w:type="dxa"/>
            <w:tcBorders>
              <w:top w:val="single" w:sz="12" w:space="0" w:color="auto"/>
              <w:left w:val="nil"/>
              <w:bottom w:val="single" w:sz="2" w:space="0" w:color="auto"/>
              <w:right w:val="single" w:sz="4" w:space="0" w:color="auto"/>
            </w:tcBorders>
            <w:shd w:val="clear" w:color="auto" w:fill="auto"/>
            <w:noWrap/>
            <w:vAlign w:val="bottom"/>
          </w:tcPr>
          <w:p w14:paraId="53413316" w14:textId="0C5C95EC"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£12 UKA/£14</w:t>
            </w:r>
          </w:p>
        </w:tc>
        <w:tc>
          <w:tcPr>
            <w:tcW w:w="1984" w:type="dxa"/>
            <w:tcBorders>
              <w:top w:val="single" w:sz="12" w:space="0" w:color="auto"/>
              <w:left w:val="nil"/>
              <w:bottom w:val="single" w:sz="2" w:space="0" w:color="auto"/>
              <w:right w:val="single" w:sz="4" w:space="0" w:color="auto"/>
            </w:tcBorders>
            <w:shd w:val="clear" w:color="auto" w:fill="auto"/>
            <w:noWrap/>
            <w:vAlign w:val="bottom"/>
          </w:tcPr>
          <w:p w14:paraId="0751AAE3" w14:textId="56F02C37"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Online entries only</w:t>
            </w:r>
          </w:p>
        </w:tc>
        <w:tc>
          <w:tcPr>
            <w:tcW w:w="1418" w:type="dxa"/>
            <w:tcBorders>
              <w:top w:val="single" w:sz="12" w:space="0" w:color="auto"/>
              <w:left w:val="nil"/>
              <w:bottom w:val="single" w:sz="2" w:space="0" w:color="auto"/>
              <w:right w:val="single" w:sz="12" w:space="0" w:color="auto"/>
            </w:tcBorders>
            <w:shd w:val="clear" w:color="auto" w:fill="auto"/>
            <w:noWrap/>
            <w:vAlign w:val="bottom"/>
          </w:tcPr>
          <w:p w14:paraId="63157C69" w14:textId="56DD1DA2"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Online entry</w:t>
            </w:r>
          </w:p>
        </w:tc>
      </w:tr>
      <w:tr w:rsidR="00E511D5" w:rsidRPr="009B12F7" w14:paraId="24CAD0C6" w14:textId="77777777" w:rsidTr="00E511D5">
        <w:trPr>
          <w:trHeight w:val="315"/>
        </w:trPr>
        <w:tc>
          <w:tcPr>
            <w:tcW w:w="709" w:type="dxa"/>
            <w:vMerge/>
            <w:tcBorders>
              <w:left w:val="single" w:sz="12" w:space="0" w:color="auto"/>
              <w:right w:val="single" w:sz="4" w:space="0" w:color="auto"/>
            </w:tcBorders>
            <w:shd w:val="clear" w:color="auto" w:fill="auto"/>
            <w:noWrap/>
            <w:vAlign w:val="center"/>
          </w:tcPr>
          <w:p w14:paraId="15326C52" w14:textId="6B09185B" w:rsidR="00E511D5" w:rsidRPr="56616ADD" w:rsidRDefault="00E511D5" w:rsidP="00657E4C">
            <w:pPr>
              <w:jc w:val="center"/>
              <w:rPr>
                <w:rFonts w:asciiTheme="majorHAnsi" w:eastAsiaTheme="majorEastAsia" w:hAnsiTheme="majorHAnsi" w:cstheme="majorBidi"/>
                <w:color w:val="000000" w:themeColor="text1"/>
                <w:sz w:val="21"/>
                <w:szCs w:val="21"/>
              </w:rPr>
            </w:pPr>
          </w:p>
        </w:tc>
        <w:tc>
          <w:tcPr>
            <w:tcW w:w="1418" w:type="dxa"/>
            <w:tcBorders>
              <w:top w:val="single" w:sz="2" w:space="0" w:color="auto"/>
              <w:left w:val="nil"/>
              <w:bottom w:val="single" w:sz="2" w:space="0" w:color="auto"/>
              <w:right w:val="single" w:sz="4" w:space="0" w:color="auto"/>
            </w:tcBorders>
            <w:shd w:val="clear" w:color="auto" w:fill="auto"/>
            <w:noWrap/>
            <w:vAlign w:val="bottom"/>
          </w:tcPr>
          <w:p w14:paraId="12C15670" w14:textId="77777777" w:rsidR="00E511D5" w:rsidRPr="00E511D5" w:rsidRDefault="00E511D5" w:rsidP="00E511D5">
            <w:pPr>
              <w:pStyle w:val="PlainText"/>
              <w:rPr>
                <w:rFonts w:asciiTheme="majorHAnsi" w:hAnsiTheme="majorHAnsi"/>
              </w:rPr>
            </w:pPr>
            <w:r w:rsidRPr="00E511D5">
              <w:rPr>
                <w:rFonts w:asciiTheme="majorHAnsi" w:hAnsiTheme="majorHAnsi"/>
              </w:rPr>
              <w:t>3rd/19:15</w:t>
            </w:r>
          </w:p>
          <w:p w14:paraId="4A72530A" w14:textId="77777777" w:rsidR="00E511D5" w:rsidRPr="00E511D5" w:rsidRDefault="00E511D5">
            <w:pPr>
              <w:rPr>
                <w:rFonts w:asciiTheme="majorHAnsi" w:eastAsiaTheme="majorEastAsia" w:hAnsiTheme="majorHAnsi" w:cstheme="majorBidi"/>
                <w:color w:val="000000" w:themeColor="text1"/>
                <w:sz w:val="21"/>
                <w:szCs w:val="21"/>
              </w:rPr>
            </w:pPr>
          </w:p>
        </w:tc>
        <w:tc>
          <w:tcPr>
            <w:tcW w:w="2976" w:type="dxa"/>
            <w:tcBorders>
              <w:top w:val="single" w:sz="2" w:space="0" w:color="auto"/>
              <w:left w:val="nil"/>
              <w:bottom w:val="single" w:sz="2" w:space="0" w:color="auto"/>
              <w:right w:val="single" w:sz="4" w:space="0" w:color="auto"/>
            </w:tcBorders>
            <w:shd w:val="clear" w:color="auto" w:fill="auto"/>
            <w:noWrap/>
            <w:vAlign w:val="bottom"/>
          </w:tcPr>
          <w:p w14:paraId="22DB2296" w14:textId="77777777" w:rsidR="00E511D5" w:rsidRDefault="00E511D5" w:rsidP="00E511D5">
            <w:pPr>
              <w:pStyle w:val="PlainText"/>
              <w:rPr>
                <w:rFonts w:asciiTheme="majorHAnsi" w:hAnsiTheme="majorHAnsi"/>
              </w:rPr>
            </w:pPr>
            <w:r w:rsidRPr="00E511D5">
              <w:rPr>
                <w:rFonts w:asciiTheme="majorHAnsi" w:hAnsiTheme="majorHAnsi"/>
              </w:rPr>
              <w:t xml:space="preserve">EHH Summer League </w:t>
            </w:r>
          </w:p>
          <w:p w14:paraId="1EE88AE4" w14:textId="4BCA936E"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Sproatley 6 Miles</w:t>
            </w:r>
          </w:p>
        </w:tc>
        <w:tc>
          <w:tcPr>
            <w:tcW w:w="1560" w:type="dxa"/>
            <w:tcBorders>
              <w:top w:val="single" w:sz="2" w:space="0" w:color="auto"/>
              <w:left w:val="nil"/>
              <w:bottom w:val="single" w:sz="2" w:space="0" w:color="auto"/>
              <w:right w:val="single" w:sz="4" w:space="0" w:color="auto"/>
            </w:tcBorders>
            <w:shd w:val="clear" w:color="auto" w:fill="auto"/>
            <w:noWrap/>
            <w:vAlign w:val="bottom"/>
          </w:tcPr>
          <w:p w14:paraId="5A2501A7" w14:textId="442A40DB"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£6 UKA/£8</w:t>
            </w:r>
          </w:p>
        </w:tc>
        <w:tc>
          <w:tcPr>
            <w:tcW w:w="1984" w:type="dxa"/>
            <w:tcBorders>
              <w:top w:val="single" w:sz="2" w:space="0" w:color="auto"/>
              <w:left w:val="nil"/>
              <w:bottom w:val="single" w:sz="2" w:space="0" w:color="auto"/>
              <w:right w:val="single" w:sz="4" w:space="0" w:color="auto"/>
            </w:tcBorders>
            <w:shd w:val="clear" w:color="auto" w:fill="auto"/>
            <w:noWrap/>
            <w:vAlign w:val="bottom"/>
          </w:tcPr>
          <w:p w14:paraId="58BD3FAE" w14:textId="2406F092"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Enter on the day</w:t>
            </w:r>
          </w:p>
        </w:tc>
        <w:tc>
          <w:tcPr>
            <w:tcW w:w="1418" w:type="dxa"/>
            <w:tcBorders>
              <w:top w:val="single" w:sz="2" w:space="0" w:color="auto"/>
              <w:left w:val="nil"/>
              <w:bottom w:val="single" w:sz="2" w:space="0" w:color="auto"/>
              <w:right w:val="single" w:sz="12" w:space="0" w:color="auto"/>
            </w:tcBorders>
            <w:shd w:val="clear" w:color="auto" w:fill="auto"/>
            <w:noWrap/>
            <w:vAlign w:val="bottom"/>
          </w:tcPr>
          <w:p w14:paraId="6F40D225" w14:textId="1322386B" w:rsidR="00E511D5" w:rsidRPr="00E511D5" w:rsidRDefault="00E511D5" w:rsidP="00E511D5">
            <w:pPr>
              <w:pStyle w:val="PlainText"/>
              <w:rPr>
                <w:rFonts w:asciiTheme="majorHAnsi" w:eastAsiaTheme="majorEastAsia" w:hAnsiTheme="majorHAnsi" w:cstheme="majorBidi"/>
                <w:color w:val="000000" w:themeColor="text1"/>
              </w:rPr>
            </w:pPr>
            <w:r w:rsidRPr="00E511D5">
              <w:rPr>
                <w:rFonts w:asciiTheme="majorHAnsi" w:hAnsiTheme="majorHAnsi"/>
              </w:rPr>
              <w:t>Enter on day</w:t>
            </w:r>
          </w:p>
        </w:tc>
      </w:tr>
      <w:tr w:rsidR="00E511D5" w:rsidRPr="009B12F7" w14:paraId="026BDEA4" w14:textId="77777777" w:rsidTr="00E511D5">
        <w:trPr>
          <w:trHeight w:val="315"/>
        </w:trPr>
        <w:tc>
          <w:tcPr>
            <w:tcW w:w="709" w:type="dxa"/>
            <w:vMerge/>
            <w:tcBorders>
              <w:left w:val="single" w:sz="12" w:space="0" w:color="auto"/>
              <w:right w:val="single" w:sz="4" w:space="0" w:color="auto"/>
            </w:tcBorders>
            <w:shd w:val="clear" w:color="auto" w:fill="auto"/>
            <w:noWrap/>
            <w:vAlign w:val="center"/>
            <w:hideMark/>
          </w:tcPr>
          <w:p w14:paraId="5A32D4BF" w14:textId="525D7150" w:rsidR="00E511D5" w:rsidRPr="009B12F7" w:rsidRDefault="00E511D5" w:rsidP="00657E4C">
            <w:pPr>
              <w:jc w:val="center"/>
              <w:rPr>
                <w:rFonts w:asciiTheme="majorHAnsi" w:hAnsiTheme="majorHAnsi"/>
                <w:color w:val="000000"/>
                <w:sz w:val="21"/>
                <w:szCs w:val="21"/>
              </w:rPr>
            </w:pPr>
          </w:p>
        </w:tc>
        <w:tc>
          <w:tcPr>
            <w:tcW w:w="1418" w:type="dxa"/>
            <w:tcBorders>
              <w:top w:val="single" w:sz="2" w:space="0" w:color="auto"/>
              <w:left w:val="nil"/>
              <w:bottom w:val="single" w:sz="4" w:space="0" w:color="auto"/>
              <w:right w:val="single" w:sz="4" w:space="0" w:color="auto"/>
            </w:tcBorders>
            <w:shd w:val="clear" w:color="auto" w:fill="auto"/>
            <w:noWrap/>
            <w:vAlign w:val="bottom"/>
            <w:hideMark/>
          </w:tcPr>
          <w:p w14:paraId="6B187C79"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8th/09:30</w:t>
            </w:r>
          </w:p>
        </w:tc>
        <w:tc>
          <w:tcPr>
            <w:tcW w:w="2976" w:type="dxa"/>
            <w:tcBorders>
              <w:top w:val="single" w:sz="2" w:space="0" w:color="auto"/>
              <w:left w:val="nil"/>
              <w:bottom w:val="single" w:sz="4" w:space="0" w:color="auto"/>
              <w:right w:val="single" w:sz="4" w:space="0" w:color="auto"/>
            </w:tcBorders>
            <w:shd w:val="clear" w:color="auto" w:fill="auto"/>
            <w:noWrap/>
            <w:vAlign w:val="bottom"/>
            <w:hideMark/>
          </w:tcPr>
          <w:p w14:paraId="256C2D0A"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Jane Tomlinson Leeds Half Marathon</w:t>
            </w:r>
          </w:p>
        </w:tc>
        <w:tc>
          <w:tcPr>
            <w:tcW w:w="1560" w:type="dxa"/>
            <w:tcBorders>
              <w:top w:val="single" w:sz="2" w:space="0" w:color="auto"/>
              <w:left w:val="nil"/>
              <w:bottom w:val="single" w:sz="4" w:space="0" w:color="auto"/>
              <w:right w:val="single" w:sz="4" w:space="0" w:color="auto"/>
            </w:tcBorders>
            <w:shd w:val="clear" w:color="auto" w:fill="auto"/>
            <w:noWrap/>
            <w:vAlign w:val="bottom"/>
            <w:hideMark/>
          </w:tcPr>
          <w:p w14:paraId="42088E82"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£30.10 UKA/£32.10</w:t>
            </w:r>
          </w:p>
        </w:tc>
        <w:tc>
          <w:tcPr>
            <w:tcW w:w="1984" w:type="dxa"/>
            <w:tcBorders>
              <w:top w:val="single" w:sz="2" w:space="0" w:color="auto"/>
              <w:left w:val="nil"/>
              <w:bottom w:val="single" w:sz="4" w:space="0" w:color="auto"/>
              <w:right w:val="single" w:sz="4" w:space="0" w:color="auto"/>
            </w:tcBorders>
            <w:shd w:val="clear" w:color="auto" w:fill="auto"/>
            <w:noWrap/>
            <w:vAlign w:val="bottom"/>
            <w:hideMark/>
          </w:tcPr>
          <w:p w14:paraId="5D4FDBB4"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single" w:sz="2" w:space="0" w:color="auto"/>
              <w:left w:val="nil"/>
              <w:bottom w:val="single" w:sz="4" w:space="0" w:color="auto"/>
              <w:right w:val="single" w:sz="12" w:space="0" w:color="auto"/>
            </w:tcBorders>
            <w:shd w:val="clear" w:color="auto" w:fill="auto"/>
            <w:noWrap/>
            <w:vAlign w:val="bottom"/>
            <w:hideMark/>
          </w:tcPr>
          <w:p w14:paraId="5BAC775C"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E511D5" w:rsidRPr="009B12F7" w14:paraId="23B19452" w14:textId="77777777" w:rsidTr="000B20FE">
        <w:trPr>
          <w:trHeight w:val="300"/>
        </w:trPr>
        <w:tc>
          <w:tcPr>
            <w:tcW w:w="709" w:type="dxa"/>
            <w:vMerge/>
            <w:tcBorders>
              <w:left w:val="single" w:sz="12" w:space="0" w:color="auto"/>
              <w:right w:val="single" w:sz="4" w:space="0" w:color="auto"/>
            </w:tcBorders>
            <w:vAlign w:val="center"/>
            <w:hideMark/>
          </w:tcPr>
          <w:p w14:paraId="7F48E15D" w14:textId="77777777" w:rsidR="00E511D5" w:rsidRPr="009B12F7" w:rsidRDefault="00E511D5">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29FA97F0"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8th/11:15</w:t>
            </w:r>
          </w:p>
        </w:tc>
        <w:tc>
          <w:tcPr>
            <w:tcW w:w="2976" w:type="dxa"/>
            <w:tcBorders>
              <w:top w:val="nil"/>
              <w:left w:val="nil"/>
              <w:bottom w:val="single" w:sz="4" w:space="0" w:color="auto"/>
              <w:right w:val="single" w:sz="4" w:space="0" w:color="auto"/>
            </w:tcBorders>
            <w:shd w:val="clear" w:color="auto" w:fill="auto"/>
            <w:noWrap/>
            <w:vAlign w:val="bottom"/>
            <w:hideMark/>
          </w:tcPr>
          <w:p w14:paraId="0DA39301"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Beverley 10K</w:t>
            </w:r>
          </w:p>
        </w:tc>
        <w:tc>
          <w:tcPr>
            <w:tcW w:w="1560" w:type="dxa"/>
            <w:tcBorders>
              <w:top w:val="nil"/>
              <w:left w:val="nil"/>
              <w:bottom w:val="single" w:sz="4" w:space="0" w:color="auto"/>
              <w:right w:val="single" w:sz="4" w:space="0" w:color="auto"/>
            </w:tcBorders>
            <w:shd w:val="clear" w:color="auto" w:fill="auto"/>
            <w:noWrap/>
            <w:vAlign w:val="bottom"/>
            <w:hideMark/>
          </w:tcPr>
          <w:p w14:paraId="574B4569"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£13 UKA/£15</w:t>
            </w:r>
          </w:p>
        </w:tc>
        <w:tc>
          <w:tcPr>
            <w:tcW w:w="1984" w:type="dxa"/>
            <w:tcBorders>
              <w:top w:val="nil"/>
              <w:left w:val="nil"/>
              <w:bottom w:val="single" w:sz="4" w:space="0" w:color="auto"/>
              <w:right w:val="single" w:sz="4" w:space="0" w:color="auto"/>
            </w:tcBorders>
            <w:shd w:val="clear" w:color="auto" w:fill="auto"/>
            <w:noWrap/>
            <w:vAlign w:val="bottom"/>
            <w:hideMark/>
          </w:tcPr>
          <w:p w14:paraId="7DB2A1E3" w14:textId="1058AFDE" w:rsidR="00E511D5" w:rsidRPr="009B12F7" w:rsidRDefault="00E511D5">
            <w:pPr>
              <w:rPr>
                <w:rFonts w:asciiTheme="majorHAnsi" w:hAnsiTheme="majorHAnsi"/>
                <w:color w:val="000000"/>
                <w:sz w:val="21"/>
                <w:szCs w:val="21"/>
              </w:rPr>
            </w:pPr>
            <w:r>
              <w:rPr>
                <w:rFonts w:asciiTheme="majorHAnsi" w:eastAsiaTheme="majorEastAsia" w:hAnsiTheme="majorHAnsi" w:cstheme="majorBidi"/>
                <w:color w:val="000000" w:themeColor="text1"/>
                <w:sz w:val="21"/>
                <w:szCs w:val="21"/>
              </w:rPr>
              <w:t>Race Full</w:t>
            </w:r>
          </w:p>
        </w:tc>
        <w:tc>
          <w:tcPr>
            <w:tcW w:w="1418" w:type="dxa"/>
            <w:tcBorders>
              <w:top w:val="nil"/>
              <w:left w:val="nil"/>
              <w:bottom w:val="single" w:sz="4" w:space="0" w:color="auto"/>
              <w:right w:val="single" w:sz="12" w:space="0" w:color="auto"/>
            </w:tcBorders>
            <w:shd w:val="clear" w:color="auto" w:fill="auto"/>
            <w:noWrap/>
            <w:vAlign w:val="bottom"/>
            <w:hideMark/>
          </w:tcPr>
          <w:p w14:paraId="48F96C03" w14:textId="2E82CFA0" w:rsidR="00E511D5" w:rsidRPr="009B12F7" w:rsidRDefault="00E511D5">
            <w:pPr>
              <w:rPr>
                <w:rFonts w:asciiTheme="majorHAnsi" w:hAnsiTheme="majorHAnsi"/>
                <w:color w:val="000000"/>
                <w:sz w:val="21"/>
                <w:szCs w:val="21"/>
              </w:rPr>
            </w:pPr>
            <w:r>
              <w:rPr>
                <w:rFonts w:asciiTheme="majorHAnsi" w:eastAsiaTheme="majorEastAsia" w:hAnsiTheme="majorHAnsi" w:cstheme="majorBidi"/>
                <w:color w:val="000000" w:themeColor="text1"/>
                <w:sz w:val="21"/>
                <w:szCs w:val="21"/>
              </w:rPr>
              <w:t>Race Full</w:t>
            </w:r>
          </w:p>
        </w:tc>
      </w:tr>
      <w:tr w:rsidR="00E511D5" w:rsidRPr="009B12F7" w14:paraId="3DB15E9C" w14:textId="77777777" w:rsidTr="000B20FE">
        <w:trPr>
          <w:trHeight w:val="300"/>
        </w:trPr>
        <w:tc>
          <w:tcPr>
            <w:tcW w:w="709" w:type="dxa"/>
            <w:vMerge/>
            <w:tcBorders>
              <w:left w:val="single" w:sz="12" w:space="0" w:color="auto"/>
              <w:right w:val="single" w:sz="4" w:space="0" w:color="auto"/>
            </w:tcBorders>
            <w:vAlign w:val="center"/>
            <w:hideMark/>
          </w:tcPr>
          <w:p w14:paraId="6E93D079" w14:textId="77777777" w:rsidR="00E511D5" w:rsidRPr="009B12F7" w:rsidRDefault="00E511D5">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37B1A51F"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15th/09:00</w:t>
            </w:r>
          </w:p>
        </w:tc>
        <w:tc>
          <w:tcPr>
            <w:tcW w:w="2976" w:type="dxa"/>
            <w:tcBorders>
              <w:top w:val="nil"/>
              <w:left w:val="nil"/>
              <w:bottom w:val="single" w:sz="4" w:space="0" w:color="auto"/>
              <w:right w:val="single" w:sz="4" w:space="0" w:color="auto"/>
            </w:tcBorders>
            <w:shd w:val="clear" w:color="auto" w:fill="auto"/>
            <w:noWrap/>
            <w:vAlign w:val="bottom"/>
            <w:hideMark/>
          </w:tcPr>
          <w:p w14:paraId="35187725"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North Lincolnshire Half Marathon</w:t>
            </w:r>
          </w:p>
        </w:tc>
        <w:tc>
          <w:tcPr>
            <w:tcW w:w="1560" w:type="dxa"/>
            <w:tcBorders>
              <w:top w:val="nil"/>
              <w:left w:val="nil"/>
              <w:bottom w:val="single" w:sz="4" w:space="0" w:color="auto"/>
              <w:right w:val="single" w:sz="4" w:space="0" w:color="auto"/>
            </w:tcBorders>
            <w:shd w:val="clear" w:color="auto" w:fill="auto"/>
            <w:noWrap/>
            <w:vAlign w:val="bottom"/>
            <w:hideMark/>
          </w:tcPr>
          <w:p w14:paraId="069F9AF7"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£26 UKA/£28</w:t>
            </w:r>
          </w:p>
        </w:tc>
        <w:tc>
          <w:tcPr>
            <w:tcW w:w="1984" w:type="dxa"/>
            <w:tcBorders>
              <w:top w:val="nil"/>
              <w:left w:val="nil"/>
              <w:bottom w:val="single" w:sz="4" w:space="0" w:color="auto"/>
              <w:right w:val="single" w:sz="4" w:space="0" w:color="auto"/>
            </w:tcBorders>
            <w:shd w:val="clear" w:color="auto" w:fill="auto"/>
            <w:noWrap/>
            <w:vAlign w:val="bottom"/>
            <w:hideMark/>
          </w:tcPr>
          <w:p w14:paraId="3408A503"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4AAF2F2B"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E511D5" w:rsidRPr="009B12F7" w14:paraId="5CC2C7EF" w14:textId="77777777" w:rsidTr="00E511D5">
        <w:trPr>
          <w:trHeight w:val="315"/>
        </w:trPr>
        <w:tc>
          <w:tcPr>
            <w:tcW w:w="709" w:type="dxa"/>
            <w:vMerge/>
            <w:tcBorders>
              <w:left w:val="single" w:sz="12" w:space="0" w:color="auto"/>
              <w:right w:val="single" w:sz="4" w:space="0" w:color="auto"/>
            </w:tcBorders>
            <w:vAlign w:val="center"/>
            <w:hideMark/>
          </w:tcPr>
          <w:p w14:paraId="58876647" w14:textId="77777777" w:rsidR="00E511D5" w:rsidRPr="009B12F7" w:rsidRDefault="00E511D5">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5D6BA94D"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15th/TBC</w:t>
            </w:r>
          </w:p>
        </w:tc>
        <w:tc>
          <w:tcPr>
            <w:tcW w:w="2976" w:type="dxa"/>
            <w:tcBorders>
              <w:top w:val="nil"/>
              <w:left w:val="nil"/>
              <w:bottom w:val="single" w:sz="4" w:space="0" w:color="auto"/>
              <w:right w:val="single" w:sz="4" w:space="0" w:color="auto"/>
            </w:tcBorders>
            <w:shd w:val="clear" w:color="auto" w:fill="auto"/>
            <w:noWrap/>
            <w:vAlign w:val="bottom"/>
            <w:hideMark/>
          </w:tcPr>
          <w:p w14:paraId="064AE450"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Jane Tomlinson Nottingham 10K</w:t>
            </w:r>
          </w:p>
        </w:tc>
        <w:tc>
          <w:tcPr>
            <w:tcW w:w="1560" w:type="dxa"/>
            <w:tcBorders>
              <w:top w:val="nil"/>
              <w:left w:val="nil"/>
              <w:bottom w:val="single" w:sz="4" w:space="0" w:color="auto"/>
              <w:right w:val="single" w:sz="4" w:space="0" w:color="auto"/>
            </w:tcBorders>
            <w:shd w:val="clear" w:color="auto" w:fill="auto"/>
            <w:noWrap/>
            <w:vAlign w:val="bottom"/>
            <w:hideMark/>
          </w:tcPr>
          <w:p w14:paraId="022595C7"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£25.82 UKA/£27.96</w:t>
            </w:r>
          </w:p>
        </w:tc>
        <w:tc>
          <w:tcPr>
            <w:tcW w:w="1984" w:type="dxa"/>
            <w:tcBorders>
              <w:top w:val="nil"/>
              <w:left w:val="nil"/>
              <w:bottom w:val="single" w:sz="4" w:space="0" w:color="auto"/>
              <w:right w:val="single" w:sz="4" w:space="0" w:color="auto"/>
            </w:tcBorders>
            <w:shd w:val="clear" w:color="auto" w:fill="auto"/>
            <w:noWrap/>
            <w:vAlign w:val="bottom"/>
            <w:hideMark/>
          </w:tcPr>
          <w:p w14:paraId="76EF960F"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605CA214" w14:textId="77777777" w:rsidR="00E511D5" w:rsidRPr="009B12F7" w:rsidRDefault="00E511D5">
            <w:pPr>
              <w:rPr>
                <w:rFonts w:asciiTheme="majorHAnsi" w:hAnsiTheme="majorHAnsi"/>
                <w:color w:val="000000"/>
                <w:sz w:val="21"/>
                <w:szCs w:val="21"/>
              </w:rPr>
            </w:pPr>
            <w:r w:rsidRPr="56616ADD">
              <w:rPr>
                <w:rFonts w:asciiTheme="majorHAnsi" w:eastAsiaTheme="majorEastAsia" w:hAnsiTheme="majorHAnsi" w:cstheme="majorBidi"/>
                <w:color w:val="000000" w:themeColor="text1"/>
                <w:sz w:val="21"/>
                <w:szCs w:val="21"/>
              </w:rPr>
              <w:t>Online entry</w:t>
            </w:r>
          </w:p>
        </w:tc>
      </w:tr>
      <w:tr w:rsidR="00E511D5" w:rsidRPr="009B12F7" w14:paraId="1494FDFB" w14:textId="77777777" w:rsidTr="00E511D5">
        <w:trPr>
          <w:trHeight w:val="118"/>
        </w:trPr>
        <w:tc>
          <w:tcPr>
            <w:tcW w:w="709" w:type="dxa"/>
            <w:tcBorders>
              <w:left w:val="single" w:sz="12" w:space="0" w:color="auto"/>
              <w:right w:val="single" w:sz="4" w:space="0" w:color="auto"/>
            </w:tcBorders>
            <w:vAlign w:val="center"/>
          </w:tcPr>
          <w:p w14:paraId="3EC23AAD" w14:textId="77777777" w:rsidR="00E511D5" w:rsidRPr="009B12F7" w:rsidRDefault="00E511D5" w:rsidP="00E511D5">
            <w:pPr>
              <w:rPr>
                <w:rFonts w:asciiTheme="majorHAnsi" w:hAnsiTheme="majorHAnsi"/>
                <w:color w:val="000000"/>
                <w:sz w:val="21"/>
                <w:szCs w:val="21"/>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C51E713" w14:textId="1EC6C0F1" w:rsidR="00E511D5" w:rsidRPr="56616ADD" w:rsidRDefault="00E511D5" w:rsidP="00E511D5">
            <w:pPr>
              <w:rPr>
                <w:rFonts w:asciiTheme="majorHAnsi" w:eastAsiaTheme="majorEastAsia" w:hAnsiTheme="majorHAnsi" w:cstheme="majorBidi"/>
                <w:color w:val="000000" w:themeColor="text1"/>
                <w:sz w:val="21"/>
                <w:szCs w:val="21"/>
              </w:rPr>
            </w:pPr>
            <w:r>
              <w:rPr>
                <w:rFonts w:asciiTheme="majorHAnsi" w:eastAsiaTheme="majorEastAsia" w:hAnsiTheme="majorHAnsi" w:cstheme="majorBidi"/>
                <w:color w:val="000000" w:themeColor="text1"/>
                <w:sz w:val="21"/>
                <w:szCs w:val="21"/>
              </w:rPr>
              <w:t>15</w:t>
            </w:r>
            <w:r w:rsidRPr="00E511D5">
              <w:rPr>
                <w:rFonts w:asciiTheme="majorHAnsi" w:eastAsiaTheme="majorEastAsia" w:hAnsiTheme="majorHAnsi" w:cstheme="majorBidi"/>
                <w:color w:val="000000" w:themeColor="text1"/>
                <w:sz w:val="21"/>
                <w:szCs w:val="21"/>
                <w:vertAlign w:val="superscript"/>
              </w:rPr>
              <w:t>th</w:t>
            </w:r>
            <w:r>
              <w:rPr>
                <w:rFonts w:asciiTheme="majorHAnsi" w:eastAsiaTheme="majorEastAsia" w:hAnsiTheme="majorHAnsi" w:cstheme="majorBidi"/>
                <w:color w:val="000000" w:themeColor="text1"/>
                <w:sz w:val="21"/>
                <w:szCs w:val="21"/>
              </w:rPr>
              <w:t>/10:00</w:t>
            </w:r>
          </w:p>
        </w:tc>
        <w:tc>
          <w:tcPr>
            <w:tcW w:w="2976" w:type="dxa"/>
            <w:tcBorders>
              <w:top w:val="single" w:sz="4" w:space="0" w:color="auto"/>
              <w:left w:val="nil"/>
              <w:bottom w:val="single" w:sz="4" w:space="0" w:color="auto"/>
              <w:right w:val="single" w:sz="4" w:space="0" w:color="auto"/>
            </w:tcBorders>
            <w:shd w:val="clear" w:color="auto" w:fill="auto"/>
            <w:noWrap/>
            <w:vAlign w:val="bottom"/>
          </w:tcPr>
          <w:p w14:paraId="603ACF9C" w14:textId="77777777" w:rsidR="00E511D5" w:rsidRDefault="00E511D5" w:rsidP="00E511D5">
            <w:pPr>
              <w:pStyle w:val="PlainText"/>
            </w:pPr>
            <w:r>
              <w:t>Derwent Dash 10K</w:t>
            </w:r>
          </w:p>
          <w:p w14:paraId="2D1A90C8" w14:textId="77777777" w:rsidR="00E511D5" w:rsidRPr="56616ADD" w:rsidRDefault="00E511D5" w:rsidP="00E511D5">
            <w:pPr>
              <w:rPr>
                <w:rFonts w:asciiTheme="majorHAnsi" w:eastAsiaTheme="majorEastAsia" w:hAnsiTheme="majorHAnsi" w:cstheme="majorBidi"/>
                <w:color w:val="000000" w:themeColor="text1"/>
                <w:sz w:val="21"/>
                <w:szCs w:val="21"/>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4593E1D8" w14:textId="77777777" w:rsidR="00E511D5" w:rsidRDefault="00E511D5" w:rsidP="00E511D5">
            <w:pPr>
              <w:pStyle w:val="PlainText"/>
            </w:pPr>
            <w:r>
              <w:t>£14 UKA/£16</w:t>
            </w:r>
          </w:p>
          <w:p w14:paraId="6F310A11" w14:textId="77777777" w:rsidR="00E511D5" w:rsidRPr="56616ADD" w:rsidRDefault="00E511D5" w:rsidP="00E511D5">
            <w:pPr>
              <w:rPr>
                <w:rFonts w:asciiTheme="majorHAnsi" w:eastAsiaTheme="majorEastAsia" w:hAnsiTheme="majorHAnsi" w:cstheme="majorBidi"/>
                <w:color w:val="000000" w:themeColor="text1"/>
                <w:sz w:val="21"/>
                <w:szCs w:val="21"/>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475C1DF8" w14:textId="2B7C372F" w:rsidR="00E511D5" w:rsidRPr="56616ADD" w:rsidRDefault="00E511D5" w:rsidP="00E511D5">
            <w:pPr>
              <w:rPr>
                <w:rFonts w:asciiTheme="majorHAnsi" w:eastAsiaTheme="majorEastAsia" w:hAnsiTheme="majorHAnsi" w:cstheme="majorBidi"/>
                <w:color w:val="000000" w:themeColor="text1"/>
                <w:sz w:val="21"/>
                <w:szCs w:val="21"/>
              </w:rPr>
            </w:pPr>
            <w:r w:rsidRPr="56616ADD">
              <w:rPr>
                <w:rFonts w:asciiTheme="majorHAnsi" w:eastAsiaTheme="majorEastAsia" w:hAnsiTheme="majorHAnsi" w:cstheme="majorBidi"/>
                <w:color w:val="000000" w:themeColor="text1"/>
                <w:sz w:val="21"/>
                <w:szCs w:val="21"/>
              </w:rPr>
              <w:t>Online entries only</w:t>
            </w:r>
          </w:p>
        </w:tc>
        <w:tc>
          <w:tcPr>
            <w:tcW w:w="1418" w:type="dxa"/>
            <w:tcBorders>
              <w:top w:val="single" w:sz="4" w:space="0" w:color="auto"/>
              <w:left w:val="nil"/>
              <w:bottom w:val="single" w:sz="4" w:space="0" w:color="auto"/>
              <w:right w:val="single" w:sz="12" w:space="0" w:color="auto"/>
            </w:tcBorders>
            <w:shd w:val="clear" w:color="auto" w:fill="auto"/>
            <w:noWrap/>
            <w:vAlign w:val="bottom"/>
          </w:tcPr>
          <w:p w14:paraId="33F68D3C" w14:textId="457B3BAA" w:rsidR="00E511D5" w:rsidRPr="56616ADD" w:rsidRDefault="00E511D5" w:rsidP="00E511D5">
            <w:pPr>
              <w:rPr>
                <w:rFonts w:asciiTheme="majorHAnsi" w:eastAsiaTheme="majorEastAsia" w:hAnsiTheme="majorHAnsi" w:cstheme="majorBidi"/>
                <w:color w:val="000000" w:themeColor="text1"/>
                <w:sz w:val="21"/>
                <w:szCs w:val="21"/>
              </w:rPr>
            </w:pPr>
            <w:r w:rsidRPr="56616ADD">
              <w:rPr>
                <w:rFonts w:asciiTheme="majorHAnsi" w:eastAsiaTheme="majorEastAsia" w:hAnsiTheme="majorHAnsi" w:cstheme="majorBidi"/>
                <w:color w:val="000000" w:themeColor="text1"/>
                <w:sz w:val="21"/>
                <w:szCs w:val="21"/>
              </w:rPr>
              <w:t>Online entry</w:t>
            </w:r>
          </w:p>
        </w:tc>
      </w:tr>
      <w:tr w:rsidR="00CA2BB9" w:rsidRPr="00CA2BB9" w14:paraId="79E7274D" w14:textId="77777777" w:rsidTr="00CA2BB9">
        <w:trPr>
          <w:trHeight w:val="315"/>
        </w:trPr>
        <w:tc>
          <w:tcPr>
            <w:tcW w:w="709" w:type="dxa"/>
            <w:tcBorders>
              <w:left w:val="single" w:sz="12" w:space="0" w:color="auto"/>
              <w:right w:val="single" w:sz="4" w:space="0" w:color="auto"/>
            </w:tcBorders>
            <w:vAlign w:val="center"/>
          </w:tcPr>
          <w:p w14:paraId="3ED958C2" w14:textId="77777777" w:rsidR="00CA2BB9" w:rsidRPr="009B12F7" w:rsidRDefault="00CA2BB9" w:rsidP="00CA2BB9">
            <w:pPr>
              <w:rPr>
                <w:rFonts w:asciiTheme="majorHAnsi" w:hAnsiTheme="majorHAnsi"/>
                <w:color w:val="000000"/>
                <w:sz w:val="21"/>
                <w:szCs w:val="21"/>
              </w:rPr>
            </w:pPr>
          </w:p>
        </w:tc>
        <w:tc>
          <w:tcPr>
            <w:tcW w:w="1418" w:type="dxa"/>
            <w:tcBorders>
              <w:top w:val="single" w:sz="2" w:space="0" w:color="auto"/>
              <w:left w:val="nil"/>
              <w:bottom w:val="single" w:sz="2" w:space="0" w:color="auto"/>
              <w:right w:val="single" w:sz="4" w:space="0" w:color="auto"/>
            </w:tcBorders>
            <w:shd w:val="clear" w:color="auto" w:fill="auto"/>
            <w:noWrap/>
            <w:vAlign w:val="bottom"/>
          </w:tcPr>
          <w:p w14:paraId="272A36B5" w14:textId="5366ADF9" w:rsidR="00CA2BB9" w:rsidRPr="00CA2BB9" w:rsidRDefault="00CA2BB9" w:rsidP="00CA2BB9">
            <w:pPr>
              <w:pStyle w:val="PlainText"/>
              <w:rPr>
                <w:rFonts w:asciiTheme="majorHAnsi" w:hAnsiTheme="majorHAnsi"/>
              </w:rPr>
            </w:pPr>
            <w:r w:rsidRPr="00CA2BB9">
              <w:rPr>
                <w:rFonts w:asciiTheme="majorHAnsi" w:hAnsiTheme="majorHAnsi"/>
                <w:lang w:val="en-GB"/>
              </w:rPr>
              <w:t>17</w:t>
            </w:r>
            <w:r w:rsidRPr="00CA2BB9">
              <w:rPr>
                <w:rFonts w:asciiTheme="majorHAnsi" w:hAnsiTheme="majorHAnsi"/>
                <w:vertAlign w:val="superscript"/>
                <w:lang w:val="en-GB"/>
              </w:rPr>
              <w:t>th</w:t>
            </w:r>
            <w:r w:rsidRPr="00CA2BB9">
              <w:rPr>
                <w:rFonts w:asciiTheme="majorHAnsi" w:hAnsiTheme="majorHAnsi"/>
              </w:rPr>
              <w:t>/19:15</w:t>
            </w:r>
          </w:p>
          <w:p w14:paraId="332EE345" w14:textId="77777777" w:rsidR="00CA2BB9" w:rsidRPr="00CA2BB9" w:rsidRDefault="00CA2BB9" w:rsidP="00CA2BB9">
            <w:pPr>
              <w:rPr>
                <w:rFonts w:asciiTheme="majorHAnsi" w:eastAsiaTheme="majorEastAsia" w:hAnsiTheme="majorHAnsi" w:cstheme="majorBidi"/>
                <w:color w:val="000000" w:themeColor="text1"/>
                <w:sz w:val="21"/>
                <w:szCs w:val="21"/>
              </w:rPr>
            </w:pPr>
          </w:p>
        </w:tc>
        <w:tc>
          <w:tcPr>
            <w:tcW w:w="2976" w:type="dxa"/>
            <w:tcBorders>
              <w:top w:val="single" w:sz="2" w:space="0" w:color="auto"/>
              <w:left w:val="nil"/>
              <w:bottom w:val="single" w:sz="2" w:space="0" w:color="auto"/>
              <w:right w:val="single" w:sz="4" w:space="0" w:color="auto"/>
            </w:tcBorders>
            <w:shd w:val="clear" w:color="auto" w:fill="auto"/>
            <w:noWrap/>
            <w:vAlign w:val="bottom"/>
          </w:tcPr>
          <w:p w14:paraId="19819187" w14:textId="77777777" w:rsidR="00CA2BB9" w:rsidRPr="00CA2BB9" w:rsidRDefault="00CA2BB9" w:rsidP="00CA2BB9">
            <w:pPr>
              <w:pStyle w:val="PlainText"/>
              <w:rPr>
                <w:rFonts w:asciiTheme="majorHAnsi" w:hAnsiTheme="majorHAnsi"/>
              </w:rPr>
            </w:pPr>
            <w:r w:rsidRPr="00CA2BB9">
              <w:rPr>
                <w:rFonts w:asciiTheme="majorHAnsi" w:hAnsiTheme="majorHAnsi"/>
              </w:rPr>
              <w:t xml:space="preserve">EHH Summer League </w:t>
            </w:r>
          </w:p>
          <w:p w14:paraId="28D18AE9" w14:textId="5CEA39FB" w:rsidR="00CA2BB9" w:rsidRPr="00CA2BB9"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E</w:t>
            </w:r>
            <w:r>
              <w:rPr>
                <w:rFonts w:asciiTheme="majorHAnsi" w:hAnsiTheme="majorHAnsi"/>
                <w:sz w:val="21"/>
                <w:szCs w:val="21"/>
              </w:rPr>
              <w:t>a</w:t>
            </w:r>
            <w:r w:rsidRPr="00CA2BB9">
              <w:rPr>
                <w:rFonts w:asciiTheme="majorHAnsi" w:hAnsiTheme="majorHAnsi"/>
                <w:sz w:val="21"/>
                <w:szCs w:val="21"/>
              </w:rPr>
              <w:t>st Park 4M</w:t>
            </w:r>
          </w:p>
        </w:tc>
        <w:tc>
          <w:tcPr>
            <w:tcW w:w="1560" w:type="dxa"/>
            <w:tcBorders>
              <w:top w:val="single" w:sz="2" w:space="0" w:color="auto"/>
              <w:left w:val="nil"/>
              <w:bottom w:val="single" w:sz="2" w:space="0" w:color="auto"/>
              <w:right w:val="single" w:sz="4" w:space="0" w:color="auto"/>
            </w:tcBorders>
            <w:shd w:val="clear" w:color="auto" w:fill="auto"/>
            <w:noWrap/>
            <w:vAlign w:val="bottom"/>
          </w:tcPr>
          <w:p w14:paraId="09CAD301" w14:textId="37A04A13" w:rsidR="00CA2BB9" w:rsidRPr="00CA2BB9"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£6 UKA/£8</w:t>
            </w:r>
          </w:p>
        </w:tc>
        <w:tc>
          <w:tcPr>
            <w:tcW w:w="1984" w:type="dxa"/>
            <w:tcBorders>
              <w:top w:val="single" w:sz="2" w:space="0" w:color="auto"/>
              <w:left w:val="nil"/>
              <w:bottom w:val="single" w:sz="2" w:space="0" w:color="auto"/>
              <w:right w:val="single" w:sz="4" w:space="0" w:color="auto"/>
            </w:tcBorders>
            <w:shd w:val="clear" w:color="auto" w:fill="auto"/>
            <w:noWrap/>
            <w:vAlign w:val="bottom"/>
          </w:tcPr>
          <w:p w14:paraId="450D9658" w14:textId="1B469126" w:rsidR="00CA2BB9" w:rsidRPr="00CA2BB9"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Enter on the day</w:t>
            </w:r>
          </w:p>
        </w:tc>
        <w:tc>
          <w:tcPr>
            <w:tcW w:w="1418" w:type="dxa"/>
            <w:tcBorders>
              <w:top w:val="single" w:sz="2" w:space="0" w:color="auto"/>
              <w:left w:val="nil"/>
              <w:bottom w:val="single" w:sz="2" w:space="0" w:color="auto"/>
              <w:right w:val="single" w:sz="12" w:space="0" w:color="auto"/>
            </w:tcBorders>
            <w:shd w:val="clear" w:color="auto" w:fill="auto"/>
            <w:noWrap/>
            <w:vAlign w:val="bottom"/>
          </w:tcPr>
          <w:p w14:paraId="354D84A9" w14:textId="7D3B14E6" w:rsidR="00CA2BB9" w:rsidRPr="00CA2BB9"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Enter on day</w:t>
            </w:r>
          </w:p>
        </w:tc>
      </w:tr>
      <w:tr w:rsidR="00CA2BB9" w:rsidRPr="009B12F7" w14:paraId="7D35A8AF" w14:textId="77777777" w:rsidTr="00CA2BB9">
        <w:trPr>
          <w:trHeight w:val="315"/>
        </w:trPr>
        <w:tc>
          <w:tcPr>
            <w:tcW w:w="709" w:type="dxa"/>
            <w:tcBorders>
              <w:left w:val="single" w:sz="12" w:space="0" w:color="auto"/>
              <w:bottom w:val="single" w:sz="12" w:space="0" w:color="000000"/>
              <w:right w:val="single" w:sz="4" w:space="0" w:color="auto"/>
            </w:tcBorders>
            <w:vAlign w:val="center"/>
          </w:tcPr>
          <w:p w14:paraId="748DA5EC" w14:textId="77777777" w:rsidR="00CA2BB9" w:rsidRPr="009B12F7" w:rsidRDefault="00CA2BB9" w:rsidP="00CA2BB9">
            <w:pPr>
              <w:rPr>
                <w:rFonts w:asciiTheme="majorHAnsi" w:hAnsiTheme="majorHAnsi"/>
                <w:color w:val="000000"/>
                <w:sz w:val="21"/>
                <w:szCs w:val="21"/>
              </w:rPr>
            </w:pPr>
          </w:p>
        </w:tc>
        <w:tc>
          <w:tcPr>
            <w:tcW w:w="1418" w:type="dxa"/>
            <w:tcBorders>
              <w:top w:val="single" w:sz="2" w:space="0" w:color="auto"/>
              <w:left w:val="nil"/>
              <w:bottom w:val="single" w:sz="12" w:space="0" w:color="auto"/>
              <w:right w:val="single" w:sz="4" w:space="0" w:color="auto"/>
            </w:tcBorders>
            <w:shd w:val="clear" w:color="auto" w:fill="auto"/>
            <w:noWrap/>
            <w:vAlign w:val="bottom"/>
          </w:tcPr>
          <w:p w14:paraId="7795F7A6" w14:textId="54423C55" w:rsidR="00CA2BB9" w:rsidRPr="00CA2BB9" w:rsidRDefault="00CA2BB9" w:rsidP="00CA2BB9">
            <w:pPr>
              <w:pStyle w:val="PlainText"/>
              <w:rPr>
                <w:rFonts w:asciiTheme="majorHAnsi" w:hAnsiTheme="majorHAnsi"/>
              </w:rPr>
            </w:pPr>
            <w:r>
              <w:rPr>
                <w:rFonts w:asciiTheme="majorHAnsi" w:hAnsiTheme="majorHAnsi"/>
                <w:lang w:val="en-GB"/>
              </w:rPr>
              <w:t>31</w:t>
            </w:r>
            <w:r w:rsidRPr="00CA2BB9">
              <w:rPr>
                <w:rFonts w:asciiTheme="majorHAnsi" w:hAnsiTheme="majorHAnsi"/>
                <w:vertAlign w:val="superscript"/>
                <w:lang w:val="en-GB"/>
              </w:rPr>
              <w:t>st</w:t>
            </w:r>
            <w:r>
              <w:rPr>
                <w:rFonts w:asciiTheme="majorHAnsi" w:hAnsiTheme="majorHAnsi"/>
                <w:lang w:val="en-GB"/>
              </w:rPr>
              <w:t xml:space="preserve"> </w:t>
            </w:r>
            <w:r w:rsidRPr="00CA2BB9">
              <w:rPr>
                <w:rFonts w:asciiTheme="majorHAnsi" w:hAnsiTheme="majorHAnsi"/>
              </w:rPr>
              <w:t>19:15</w:t>
            </w:r>
          </w:p>
          <w:p w14:paraId="79233F46" w14:textId="77777777" w:rsidR="00CA2BB9" w:rsidRPr="56616ADD" w:rsidRDefault="00CA2BB9" w:rsidP="00CA2BB9">
            <w:pPr>
              <w:rPr>
                <w:rFonts w:asciiTheme="majorHAnsi" w:eastAsiaTheme="majorEastAsia" w:hAnsiTheme="majorHAnsi" w:cstheme="majorBidi"/>
                <w:color w:val="000000" w:themeColor="text1"/>
                <w:sz w:val="21"/>
                <w:szCs w:val="21"/>
              </w:rPr>
            </w:pPr>
          </w:p>
        </w:tc>
        <w:tc>
          <w:tcPr>
            <w:tcW w:w="2976" w:type="dxa"/>
            <w:tcBorders>
              <w:top w:val="single" w:sz="2" w:space="0" w:color="auto"/>
              <w:left w:val="nil"/>
              <w:bottom w:val="single" w:sz="12" w:space="0" w:color="auto"/>
              <w:right w:val="single" w:sz="4" w:space="0" w:color="auto"/>
            </w:tcBorders>
            <w:shd w:val="clear" w:color="auto" w:fill="auto"/>
            <w:noWrap/>
            <w:vAlign w:val="bottom"/>
          </w:tcPr>
          <w:p w14:paraId="4F4A8CF8" w14:textId="77777777" w:rsidR="00CA2BB9" w:rsidRPr="00CA2BB9" w:rsidRDefault="00CA2BB9" w:rsidP="00CA2BB9">
            <w:pPr>
              <w:pStyle w:val="PlainText"/>
              <w:rPr>
                <w:rFonts w:asciiTheme="majorHAnsi" w:hAnsiTheme="majorHAnsi"/>
              </w:rPr>
            </w:pPr>
            <w:r w:rsidRPr="00CA2BB9">
              <w:rPr>
                <w:rFonts w:asciiTheme="majorHAnsi" w:hAnsiTheme="majorHAnsi"/>
              </w:rPr>
              <w:t xml:space="preserve">EHH Summer League </w:t>
            </w:r>
          </w:p>
          <w:p w14:paraId="583F5A0A" w14:textId="1121E8BC" w:rsidR="00CA2BB9" w:rsidRPr="009131FF" w:rsidRDefault="00CA2BB9" w:rsidP="00CA2BB9">
            <w:pPr>
              <w:rPr>
                <w:rFonts w:asciiTheme="majorHAnsi" w:eastAsiaTheme="majorEastAsia" w:hAnsiTheme="majorHAnsi" w:cstheme="majorBidi"/>
                <w:color w:val="000000" w:themeColor="text1"/>
                <w:sz w:val="21"/>
                <w:szCs w:val="21"/>
              </w:rPr>
            </w:pPr>
            <w:r w:rsidRPr="009131FF">
              <w:rPr>
                <w:rFonts w:asciiTheme="majorHAnsi" w:hAnsiTheme="majorHAnsi"/>
                <w:sz w:val="21"/>
                <w:szCs w:val="21"/>
              </w:rPr>
              <w:t>Leven 10K</w:t>
            </w:r>
          </w:p>
        </w:tc>
        <w:tc>
          <w:tcPr>
            <w:tcW w:w="1560" w:type="dxa"/>
            <w:tcBorders>
              <w:top w:val="single" w:sz="2" w:space="0" w:color="auto"/>
              <w:left w:val="nil"/>
              <w:bottom w:val="single" w:sz="12" w:space="0" w:color="auto"/>
              <w:right w:val="single" w:sz="4" w:space="0" w:color="auto"/>
            </w:tcBorders>
            <w:shd w:val="clear" w:color="auto" w:fill="auto"/>
            <w:noWrap/>
            <w:vAlign w:val="bottom"/>
          </w:tcPr>
          <w:p w14:paraId="116E03FB" w14:textId="2ADC4107" w:rsidR="00CA2BB9" w:rsidRPr="56616ADD"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£6 UKA/£8</w:t>
            </w:r>
          </w:p>
        </w:tc>
        <w:tc>
          <w:tcPr>
            <w:tcW w:w="1984" w:type="dxa"/>
            <w:tcBorders>
              <w:top w:val="single" w:sz="2" w:space="0" w:color="auto"/>
              <w:left w:val="nil"/>
              <w:bottom w:val="single" w:sz="12" w:space="0" w:color="auto"/>
              <w:right w:val="single" w:sz="4" w:space="0" w:color="auto"/>
            </w:tcBorders>
            <w:shd w:val="clear" w:color="auto" w:fill="auto"/>
            <w:noWrap/>
            <w:vAlign w:val="bottom"/>
          </w:tcPr>
          <w:p w14:paraId="449B7F90" w14:textId="5EB777B1" w:rsidR="00CA2BB9" w:rsidRPr="56616ADD"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Enter on the day</w:t>
            </w:r>
          </w:p>
        </w:tc>
        <w:tc>
          <w:tcPr>
            <w:tcW w:w="1418" w:type="dxa"/>
            <w:tcBorders>
              <w:top w:val="single" w:sz="2" w:space="0" w:color="auto"/>
              <w:left w:val="nil"/>
              <w:bottom w:val="single" w:sz="12" w:space="0" w:color="auto"/>
              <w:right w:val="single" w:sz="12" w:space="0" w:color="auto"/>
            </w:tcBorders>
            <w:shd w:val="clear" w:color="auto" w:fill="auto"/>
            <w:noWrap/>
            <w:vAlign w:val="bottom"/>
          </w:tcPr>
          <w:p w14:paraId="1C7986D0" w14:textId="3F77AC73" w:rsidR="00CA2BB9" w:rsidRPr="56616ADD" w:rsidRDefault="00CA2BB9" w:rsidP="00CA2BB9">
            <w:pPr>
              <w:rPr>
                <w:rFonts w:asciiTheme="majorHAnsi" w:eastAsiaTheme="majorEastAsia" w:hAnsiTheme="majorHAnsi" w:cstheme="majorBidi"/>
                <w:color w:val="000000" w:themeColor="text1"/>
                <w:sz w:val="21"/>
                <w:szCs w:val="21"/>
              </w:rPr>
            </w:pPr>
            <w:r w:rsidRPr="00CA2BB9">
              <w:rPr>
                <w:rFonts w:asciiTheme="majorHAnsi" w:hAnsiTheme="majorHAnsi"/>
                <w:sz w:val="21"/>
                <w:szCs w:val="21"/>
              </w:rPr>
              <w:t>Enter on day</w:t>
            </w:r>
          </w:p>
        </w:tc>
      </w:tr>
    </w:tbl>
    <w:p w14:paraId="1C56BBDD" w14:textId="77777777" w:rsidR="00574157" w:rsidRPr="00574157" w:rsidRDefault="00574157" w:rsidP="00574157">
      <w:pPr>
        <w:rPr>
          <w:rFonts w:asciiTheme="majorHAnsi" w:eastAsia="Calibri" w:hAnsiTheme="majorHAnsi" w:cs="Calibri"/>
          <w:sz w:val="22"/>
          <w:szCs w:val="22"/>
        </w:rPr>
      </w:pPr>
    </w:p>
    <w:p w14:paraId="73DF8076" w14:textId="77777777" w:rsidR="00BB330D" w:rsidRPr="009B12F7" w:rsidRDefault="56616ADD" w:rsidP="00BB330D">
      <w:pPr>
        <w:jc w:val="center"/>
        <w:rPr>
          <w:rFonts w:asciiTheme="majorHAnsi" w:hAnsiTheme="majorHAnsi" w:cs="Arial"/>
          <w:b/>
          <w:bCs/>
          <w:sz w:val="22"/>
          <w:szCs w:val="22"/>
        </w:rPr>
      </w:pPr>
      <w:r w:rsidRPr="56616ADD">
        <w:rPr>
          <w:rFonts w:asciiTheme="majorHAnsi" w:eastAsiaTheme="majorEastAsia" w:hAnsiTheme="majorHAnsi" w:cstheme="majorBidi"/>
          <w:b/>
          <w:bCs/>
          <w:sz w:val="22"/>
          <w:szCs w:val="22"/>
        </w:rPr>
        <w:t>NOTE: Club Vests must be worn at any races you enter</w:t>
      </w:r>
    </w:p>
    <w:p w14:paraId="15D9D482" w14:textId="5AE61249" w:rsidR="00E511D5" w:rsidRDefault="56616ADD" w:rsidP="00CA2BB9">
      <w:pPr>
        <w:jc w:val="center"/>
        <w:rPr>
          <w:sz w:val="22"/>
          <w:szCs w:val="21"/>
          <w:lang w:eastAsia="zh-CN"/>
        </w:rPr>
      </w:pPr>
      <w:r w:rsidRPr="56616ADD">
        <w:rPr>
          <w:rFonts w:asciiTheme="majorHAnsi" w:eastAsiaTheme="majorEastAsia" w:hAnsiTheme="majorHAnsi" w:cstheme="majorBidi"/>
          <w:b/>
          <w:bCs/>
          <w:sz w:val="22"/>
          <w:szCs w:val="22"/>
        </w:rPr>
        <w:t>under the West Hull Ladies running club name.</w:t>
      </w:r>
    </w:p>
    <w:p w14:paraId="32525082" w14:textId="77777777" w:rsidR="00E511D5" w:rsidRDefault="00E511D5" w:rsidP="00E511D5">
      <w:pPr>
        <w:pStyle w:val="PlainText"/>
      </w:pPr>
    </w:p>
    <w:p w14:paraId="245714CE" w14:textId="77777777" w:rsidR="00E511D5" w:rsidRDefault="00E511D5" w:rsidP="00E511D5">
      <w:pPr>
        <w:pStyle w:val="PlainText"/>
      </w:pPr>
    </w:p>
    <w:p w14:paraId="16D32FBB" w14:textId="77777777" w:rsidR="00E511D5" w:rsidRDefault="00E511D5" w:rsidP="00E511D5">
      <w:pPr>
        <w:pStyle w:val="PlainText"/>
      </w:pPr>
    </w:p>
    <w:p w14:paraId="3EC9CFAF" w14:textId="4592301D" w:rsidR="00CA2BB9" w:rsidRDefault="00CA2BB9">
      <w:pPr>
        <w:rPr>
          <w:rFonts w:ascii="Arial" w:eastAsia="Arial" w:hAnsi="Arial" w:cs="Arial"/>
          <w:b/>
          <w:bCs/>
          <w:sz w:val="40"/>
          <w:szCs w:val="40"/>
        </w:rPr>
      </w:pPr>
      <w:r>
        <w:rPr>
          <w:rFonts w:ascii="Arial" w:eastAsia="Arial" w:hAnsi="Arial" w:cs="Arial"/>
          <w:b/>
          <w:bCs/>
          <w:sz w:val="40"/>
          <w:szCs w:val="40"/>
        </w:rPr>
        <w:br w:type="page"/>
      </w:r>
    </w:p>
    <w:p w14:paraId="144CAEF7" w14:textId="77777777" w:rsidR="00BD1BEB" w:rsidRDefault="00BD1BEB">
      <w:pPr>
        <w:rPr>
          <w:rFonts w:ascii="Arial" w:eastAsia="Arial" w:hAnsi="Arial" w:cs="Arial"/>
          <w:b/>
          <w:bCs/>
          <w:sz w:val="40"/>
          <w:szCs w:val="40"/>
        </w:rPr>
      </w:pPr>
    </w:p>
    <w:p w14:paraId="30CF28DA" w14:textId="44CB1AA4" w:rsidR="002B2970" w:rsidRPr="00411D35" w:rsidRDefault="56616ADD" w:rsidP="002B2970">
      <w:pPr>
        <w:jc w:val="center"/>
        <w:rPr>
          <w:rFonts w:ascii="Arial" w:hAnsi="Arial"/>
          <w:b/>
          <w:sz w:val="40"/>
          <w:szCs w:val="40"/>
        </w:rPr>
      </w:pPr>
      <w:r w:rsidRPr="56616ADD">
        <w:rPr>
          <w:rFonts w:ascii="Arial" w:eastAsia="Arial" w:hAnsi="Arial" w:cs="Arial"/>
          <w:b/>
          <w:bCs/>
          <w:sz w:val="40"/>
          <w:szCs w:val="40"/>
        </w:rPr>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56616ADD" w:rsidP="002B2970">
      <w:pPr>
        <w:ind w:left="284"/>
        <w:rPr>
          <w:rFonts w:asciiTheme="majorHAnsi" w:hAnsiTheme="majorHAnsi"/>
          <w:color w:val="141823"/>
          <w:lang w:val="en"/>
        </w:rPr>
      </w:pPr>
      <w:r w:rsidRPr="56616ADD">
        <w:rPr>
          <w:rFonts w:asciiTheme="majorHAnsi" w:eastAsiaTheme="majorEastAsia" w:hAnsiTheme="majorHAnsi" w:cstheme="majorBidi"/>
          <w:color w:val="000000" w:themeColor="text1"/>
        </w:rPr>
        <w:t xml:space="preserve">NEW STYLE VESTS and HOODIES are </w:t>
      </w:r>
      <w:r w:rsidRPr="56616ADD">
        <w:rPr>
          <w:rFonts w:asciiTheme="majorHAnsi" w:eastAsiaTheme="majorEastAsia" w:hAnsiTheme="majorHAnsi" w:cstheme="majorBidi"/>
          <w:color w:val="141823"/>
          <w:lang w:val="en"/>
        </w:rPr>
        <w:t xml:space="preserve">purchased direct from </w:t>
      </w:r>
      <w:hyperlink r:id="rId42">
        <w:r w:rsidRPr="56616ADD">
          <w:rPr>
            <w:rFonts w:asciiTheme="majorHAnsi" w:eastAsiaTheme="majorEastAsia" w:hAnsiTheme="majorHAnsi" w:cstheme="majorBidi"/>
            <w:b/>
            <w:bCs/>
            <w:color w:val="3B5998"/>
            <w:lang w:val="en"/>
          </w:rPr>
          <w:t>www.pbteamwear.co.uk</w:t>
        </w:r>
        <w:r w:rsidR="2C633CB5">
          <w:br/>
        </w:r>
      </w:hyperlink>
      <w:r w:rsidRPr="56616ADD">
        <w:rPr>
          <w:rFonts w:asciiTheme="majorHAnsi" w:eastAsiaTheme="majorEastAsia" w:hAnsiTheme="majorHAnsi" w:cstheme="majorBidi"/>
          <w:color w:val="141823"/>
          <w:lang w:val="en"/>
        </w:rPr>
        <w:t xml:space="preserve">On website: click on Clubs, Athletics Club, West Hull Ladies RC </w:t>
      </w:r>
    </w:p>
    <w:p w14:paraId="3F283661" w14:textId="77777777" w:rsidR="002B2970" w:rsidRPr="00E62D5A" w:rsidRDefault="56616ADD" w:rsidP="002B2970">
      <w:pPr>
        <w:ind w:left="284"/>
        <w:rPr>
          <w:rFonts w:asciiTheme="majorHAnsi" w:hAnsiTheme="majorHAnsi"/>
          <w:color w:val="141823"/>
          <w:lang w:val="en"/>
        </w:rPr>
      </w:pPr>
      <w:r w:rsidRPr="56616ADD">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56616ADD" w:rsidP="002B2970">
      <w:pPr>
        <w:ind w:left="284"/>
        <w:rPr>
          <w:rFonts w:asciiTheme="majorHAnsi" w:hAnsiTheme="majorHAnsi"/>
        </w:rPr>
      </w:pPr>
      <w:r w:rsidRPr="56616ADD">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56616ADD" w:rsidP="002B2970">
      <w:pPr>
        <w:ind w:left="284"/>
      </w:pPr>
      <w:r w:rsidRPr="56616ADD">
        <w:rPr>
          <w:rFonts w:ascii="Calibri" w:eastAsia="Calibri" w:hAnsi="Calibri" w:cs="Calibri"/>
        </w:rPr>
        <w:t>FORENAME     ___________________________________</w:t>
      </w:r>
    </w:p>
    <w:p w14:paraId="75551F9B" w14:textId="77777777" w:rsidR="002B2970" w:rsidRDefault="56616ADD" w:rsidP="002B2970">
      <w:pPr>
        <w:ind w:left="284"/>
      </w:pPr>
      <w:r w:rsidRPr="56616ADD">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0C700E80" w:rsidR="002B2970" w:rsidRPr="001307D1" w:rsidRDefault="56616ADD" w:rsidP="56616ADD">
      <w:pPr>
        <w:pStyle w:val="ListParagraph"/>
        <w:numPr>
          <w:ilvl w:val="0"/>
          <w:numId w:val="37"/>
        </w:numPr>
        <w:rPr>
          <w:rFonts w:asciiTheme="majorBidi" w:eastAsiaTheme="majorBidi" w:hAnsiTheme="majorBidi" w:cstheme="majorBidi"/>
        </w:rPr>
      </w:pPr>
      <w:r w:rsidRPr="56616ADD">
        <w:rPr>
          <w:rFonts w:asciiTheme="majorHAnsi" w:eastAsiaTheme="majorEastAsia" w:hAnsiTheme="majorHAnsi" w:cstheme="majorBidi"/>
          <w:color w:val="000000" w:themeColor="text1"/>
        </w:rPr>
        <w:t xml:space="preserve">OLD STYLE VEST         SIZE  </w:t>
      </w:r>
      <w:r w:rsidRPr="56616ADD">
        <w:rPr>
          <w:rFonts w:asciiTheme="majorHAnsi" w:eastAsiaTheme="majorEastAsia" w:hAnsiTheme="majorHAnsi" w:cstheme="majorBidi"/>
          <w:b/>
          <w:bCs/>
          <w:color w:val="000000" w:themeColor="text1"/>
          <w:u w:val="single"/>
        </w:rPr>
        <w:t>10   12  14  16</w:t>
      </w:r>
      <w:r w:rsidRPr="56616ADD">
        <w:rPr>
          <w:rFonts w:asciiTheme="majorHAnsi" w:eastAsiaTheme="majorEastAsia" w:hAnsiTheme="majorHAnsi" w:cstheme="majorBidi"/>
          <w:color w:val="000000" w:themeColor="text1"/>
        </w:rPr>
        <w:t xml:space="preserve">  </w:t>
      </w:r>
      <w:r w:rsidRPr="56616ADD">
        <w:rPr>
          <w:rFonts w:asciiTheme="majorHAnsi" w:eastAsiaTheme="majorEastAsia" w:hAnsiTheme="majorHAnsi" w:cstheme="majorBidi"/>
          <w:strike/>
          <w:color w:val="000000" w:themeColor="text1"/>
        </w:rPr>
        <w:t>£15.00</w:t>
      </w:r>
      <w:r w:rsidRPr="56616ADD">
        <w:rPr>
          <w:rFonts w:asciiTheme="majorHAnsi" w:eastAsiaTheme="majorEastAsia" w:hAnsiTheme="majorHAnsi" w:cstheme="majorBidi"/>
          <w:color w:val="000000" w:themeColor="text1"/>
        </w:rPr>
        <w:t xml:space="preserve">   £5</w:t>
      </w:r>
      <w:r w:rsidRPr="56616ADD">
        <w:rPr>
          <w:rFonts w:asciiTheme="majorBidi" w:eastAsiaTheme="majorBidi" w:hAnsiTheme="majorBidi" w:cstheme="majorBidi"/>
          <w:color w:val="000000" w:themeColor="text1"/>
        </w:rPr>
        <w:t>.00  (useful for training)</w:t>
      </w:r>
    </w:p>
    <w:p w14:paraId="1BECA509" w14:textId="001D5DD2" w:rsidR="002B2970" w:rsidRPr="001307D1" w:rsidRDefault="2C633CB5" w:rsidP="56616ADD">
      <w:pPr>
        <w:pStyle w:val="ListParagraph"/>
        <w:numPr>
          <w:ilvl w:val="0"/>
          <w:numId w:val="37"/>
        </w:numPr>
        <w:rPr>
          <w:rFonts w:cs="Calibri"/>
          <w:color w:val="000000" w:themeColor="text1"/>
        </w:rPr>
      </w:pPr>
      <w:r w:rsidRPr="56616ADD">
        <w:rPr>
          <w:rFonts w:cs="Calibri"/>
          <w:color w:val="000000" w:themeColor="text1"/>
        </w:rPr>
        <w:t xml:space="preserve">LONG SLEEVED           SIZE   </w:t>
      </w:r>
      <w:r w:rsidRPr="56616ADD">
        <w:rPr>
          <w:rFonts w:cs="Calibri"/>
          <w:b/>
          <w:bCs/>
          <w:color w:val="000000" w:themeColor="text1"/>
          <w:u w:val="single"/>
        </w:rPr>
        <w:t>12   14</w:t>
      </w:r>
      <w:r w:rsidRPr="56616ADD">
        <w:rPr>
          <w:rFonts w:cs="Calibri"/>
          <w:color w:val="000000" w:themeColor="text1"/>
        </w:rPr>
        <w:t xml:space="preserve">      </w:t>
      </w:r>
      <w:r w:rsidR="001307D1" w:rsidRPr="001307D1">
        <w:rPr>
          <w:rFonts w:cs="Calibri"/>
          <w:color w:val="000000" w:themeColor="text1"/>
        </w:rPr>
        <w:tab/>
      </w:r>
      <w:r w:rsidRPr="56616ADD">
        <w:rPr>
          <w:rFonts w:cs="Calibri"/>
          <w:strike/>
          <w:color w:val="000000" w:themeColor="text1"/>
        </w:rPr>
        <w:t>£18.50</w:t>
      </w:r>
      <w:r w:rsidRPr="56616ADD">
        <w:rPr>
          <w:rFonts w:cs="Calibri"/>
          <w:color w:val="000000" w:themeColor="text1"/>
        </w:rPr>
        <w:t xml:space="preserve"> </w:t>
      </w:r>
      <w:r w:rsidR="001307D1">
        <w:rPr>
          <w:rFonts w:asciiTheme="majorBidi" w:eastAsiaTheme="majorBidi" w:hAnsiTheme="majorBidi" w:cstheme="majorBidi"/>
          <w:color w:val="000000" w:themeColor="text1"/>
        </w:rPr>
        <w:tab/>
      </w:r>
      <w:r w:rsidRPr="56616ADD">
        <w:rPr>
          <w:rFonts w:asciiTheme="majorBidi" w:eastAsiaTheme="majorBidi" w:hAnsiTheme="majorBidi" w:cstheme="majorBidi"/>
          <w:color w:val="000000" w:themeColor="text1"/>
        </w:rPr>
        <w:t>£10.00  (useful for training)</w:t>
      </w:r>
    </w:p>
    <w:p w14:paraId="66A49415" w14:textId="77777777" w:rsidR="002B2970" w:rsidRPr="00E62D5A" w:rsidRDefault="002B2970" w:rsidP="002B2970">
      <w:pPr>
        <w:pStyle w:val="ListParagraph"/>
        <w:spacing w:after="0"/>
        <w:ind w:left="1287"/>
        <w:rPr>
          <w:rFonts w:cs="Calibri"/>
          <w:color w:val="000000" w:themeColor="text1"/>
          <w:sz w:val="16"/>
          <w:szCs w:val="16"/>
        </w:rPr>
      </w:pPr>
    </w:p>
    <w:p w14:paraId="52D1CDA8" w14:textId="77777777" w:rsidR="002B2970" w:rsidRDefault="56616ADD" w:rsidP="56616ADD">
      <w:pPr>
        <w:pStyle w:val="ListParagraph"/>
        <w:numPr>
          <w:ilvl w:val="0"/>
          <w:numId w:val="38"/>
        </w:numPr>
        <w:spacing w:after="0"/>
        <w:rPr>
          <w:rFonts w:ascii="Times New Roman" w:eastAsia="Times New Roman" w:hAnsi="Times New Roman"/>
          <w:sz w:val="24"/>
          <w:szCs w:val="24"/>
        </w:rPr>
      </w:pPr>
      <w:r w:rsidRPr="56616ADD">
        <w:rPr>
          <w:rFonts w:cs="Calibri"/>
          <w:color w:val="000000" w:themeColor="text1"/>
          <w:sz w:val="24"/>
          <w:szCs w:val="24"/>
        </w:rPr>
        <w:t>BEANIE HAT                                                              £6.50</w:t>
      </w:r>
    </w:p>
    <w:p w14:paraId="55CB92AD" w14:textId="77777777" w:rsidR="002B2970" w:rsidRDefault="56616ADD" w:rsidP="56616ADD">
      <w:pPr>
        <w:pStyle w:val="ListParagraph"/>
        <w:numPr>
          <w:ilvl w:val="0"/>
          <w:numId w:val="38"/>
        </w:numPr>
        <w:spacing w:after="0"/>
        <w:rPr>
          <w:rFonts w:ascii="Times New Roman" w:eastAsia="Times New Roman" w:hAnsi="Times New Roman"/>
          <w:sz w:val="24"/>
          <w:szCs w:val="24"/>
        </w:rPr>
      </w:pPr>
      <w:r w:rsidRPr="56616ADD">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56616ADD" w:rsidP="002B2970">
      <w:pPr>
        <w:ind w:left="284"/>
      </w:pPr>
      <w:r w:rsidRPr="56616ADD">
        <w:rPr>
          <w:rFonts w:ascii="Calibri" w:eastAsia="Calibri" w:hAnsi="Calibri" w:cs="Calibri"/>
        </w:rPr>
        <w:t>DATE Ordered             _______________</w:t>
      </w:r>
    </w:p>
    <w:p w14:paraId="13AC95DA" w14:textId="77777777" w:rsidR="002B2970" w:rsidRDefault="56616ADD" w:rsidP="002B2970">
      <w:pPr>
        <w:ind w:left="284"/>
      </w:pPr>
      <w:r w:rsidRPr="56616ADD">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56616ADD" w:rsidP="002B2970">
      <w:pPr>
        <w:ind w:left="284"/>
      </w:pPr>
      <w:r w:rsidRPr="56616ADD">
        <w:rPr>
          <w:rFonts w:ascii="Calibri" w:eastAsia="Calibri" w:hAnsi="Calibri" w:cs="Calibri"/>
          <w:color w:val="000000" w:themeColor="text1"/>
        </w:rPr>
        <w:t xml:space="preserve">Please transfer payments online with your name and marked as ‘Kit’ to:  </w:t>
      </w:r>
    </w:p>
    <w:p w14:paraId="34CB1BCB" w14:textId="77777777" w:rsidR="002B2970" w:rsidRDefault="56616ADD" w:rsidP="002B2970">
      <w:pPr>
        <w:ind w:left="284"/>
      </w:pPr>
      <w:r w:rsidRPr="56616ADD">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645D0BFB" w:rsidP="002B2970">
      <w:pPr>
        <w:ind w:left="284"/>
      </w:pPr>
      <w:r w:rsidRPr="645D0BFB">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56616ADD" w:rsidP="002B2970">
      <w:pPr>
        <w:ind w:left="284"/>
      </w:pPr>
      <w:r w:rsidRPr="56616ADD">
        <w:rPr>
          <w:rFonts w:ascii="Calibri" w:eastAsia="Calibri" w:hAnsi="Calibri" w:cs="Calibri"/>
        </w:rPr>
        <w:t>Sign on receipt of goods  _________________________________</w:t>
      </w:r>
    </w:p>
    <w:p w14:paraId="10D036CA" w14:textId="77777777" w:rsidR="002B2970" w:rsidRDefault="56616ADD" w:rsidP="002B2970">
      <w:pPr>
        <w:ind w:left="284"/>
      </w:pPr>
      <w:r w:rsidRPr="56616ADD">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56616ADD" w:rsidP="002B2970">
      <w:pPr>
        <w:ind w:left="284"/>
      </w:pPr>
      <w:r w:rsidRPr="56616ADD">
        <w:rPr>
          <w:rFonts w:ascii="Calibri" w:eastAsia="Calibri" w:hAnsi="Calibri" w:cs="Calibri"/>
        </w:rPr>
        <w:t xml:space="preserve">Please complete this form and email to </w:t>
      </w:r>
      <w:hyperlink r:id="rId43">
        <w:r w:rsidRPr="56616ADD">
          <w:rPr>
            <w:rStyle w:val="Hyperlink"/>
            <w:rFonts w:ascii="Calibri" w:eastAsia="Calibri" w:hAnsi="Calibri" w:cs="Calibri"/>
          </w:rPr>
          <w:t>diazmaria@btinternet.com</w:t>
        </w:r>
      </w:hyperlink>
      <w:r w:rsidRPr="56616ADD">
        <w:rPr>
          <w:rFonts w:ascii="Calibri" w:eastAsia="Calibri" w:hAnsi="Calibri" w:cs="Calibri"/>
        </w:rPr>
        <w:t xml:space="preserve"> </w:t>
      </w:r>
    </w:p>
    <w:p w14:paraId="1DE317DB" w14:textId="77777777" w:rsidR="002B2970" w:rsidRDefault="56616ADD" w:rsidP="002B2970">
      <w:pPr>
        <w:ind w:left="284"/>
      </w:pPr>
      <w:r w:rsidRPr="56616ADD">
        <w:rPr>
          <w:rFonts w:ascii="Calibri" w:eastAsia="Calibri" w:hAnsi="Calibri" w:cs="Calibri"/>
        </w:rPr>
        <w:t>Thanks.</w:t>
      </w:r>
    </w:p>
    <w:p w14:paraId="2C16F730" w14:textId="77777777" w:rsidR="002B2970" w:rsidRDefault="56616ADD" w:rsidP="002B2970">
      <w:pPr>
        <w:ind w:left="284"/>
      </w:pPr>
      <w:r w:rsidRPr="56616ADD">
        <w:rPr>
          <w:rFonts w:ascii="Calibri" w:eastAsia="Calibri" w:hAnsi="Calibri" w:cs="Calibri"/>
        </w:rPr>
        <w:t xml:space="preserve">Maria </w:t>
      </w:r>
      <w:r w:rsidRPr="56616ADD">
        <w:rPr>
          <w:rFonts w:ascii="Calibri" w:eastAsia="Calibri" w:hAnsi="Calibri" w:cs="Calibri"/>
          <w:i/>
          <w:iCs/>
        </w:rPr>
        <w:t>Kit Officer</w:t>
      </w:r>
    </w:p>
    <w:p w14:paraId="321A241D" w14:textId="60C2DFC7" w:rsidR="1C75BB0F" w:rsidRDefault="1C75BB0F" w:rsidP="002B2970"/>
    <w:sectPr w:rsidR="1C75BB0F" w:rsidSect="004C436E">
      <w:headerReference w:type="default" r:id="rId44"/>
      <w:footerReference w:type="default" r:id="rId45"/>
      <w:type w:val="continuous"/>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577A8" w14:textId="77777777" w:rsidR="007F7271" w:rsidRDefault="007F7271">
      <w:r>
        <w:separator/>
      </w:r>
    </w:p>
  </w:endnote>
  <w:endnote w:type="continuationSeparator" w:id="0">
    <w:p w14:paraId="0AE85611" w14:textId="77777777" w:rsidR="007F7271" w:rsidRDefault="007F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264094" w:rsidRPr="003D6200" w:rsidRDefault="00264094" w:rsidP="00264094">
    <w:pPr>
      <w:pStyle w:val="Footer"/>
      <w:rPr>
        <w:rFonts w:asciiTheme="majorHAnsi" w:hAnsiTheme="majorHAnsi"/>
        <w:sz w:val="22"/>
        <w:szCs w:val="22"/>
        <w:lang w:val="en-GB"/>
      </w:rPr>
    </w:pPr>
    <w:r w:rsidRPr="56616ADD">
      <w:rPr>
        <w:rFonts w:asciiTheme="majorHAnsi" w:eastAsiaTheme="majorEastAsia" w:hAnsiTheme="majorHAnsi" w:cstheme="majorBidi"/>
        <w:sz w:val="22"/>
        <w:szCs w:val="22"/>
        <w:lang w:val="en-GB"/>
      </w:rPr>
      <w:t xml:space="preserve">Website:    </w:t>
    </w:r>
    <w:hyperlink r:id="rId1" w:history="1">
      <w:r w:rsidRPr="56616ADD">
        <w:rPr>
          <w:rStyle w:val="Hyperlink"/>
          <w:rFonts w:asciiTheme="majorHAnsi" w:eastAsiaTheme="majorEastAsia" w:hAnsiTheme="majorHAnsi" w:cstheme="majorBidi"/>
          <w:sz w:val="22"/>
          <w:szCs w:val="22"/>
          <w:lang w:val="en-GB"/>
        </w:rPr>
        <w:t>http://www.westhullladies.org.uk</w:t>
      </w:r>
    </w:hyperlink>
    <w:r w:rsidRPr="56616ADD">
      <w:rPr>
        <w:rFonts w:asciiTheme="majorHAnsi" w:eastAsiaTheme="majorEastAsia" w:hAnsiTheme="majorHAnsi" w:cstheme="majorBidi"/>
        <w:sz w:val="22"/>
        <w:szCs w:val="22"/>
        <w:lang w:val="en-GB"/>
      </w:rPr>
      <w:t xml:space="preserve">  </w:t>
    </w:r>
    <w:r w:rsidRPr="003D6200">
      <w:rPr>
        <w:rFonts w:asciiTheme="majorHAnsi" w:hAnsiTheme="majorHAnsi"/>
        <w:sz w:val="22"/>
        <w:szCs w:val="22"/>
        <w:lang w:val="en-GB"/>
      </w:rPr>
      <w:tab/>
    </w:r>
    <w:r w:rsidRPr="56616ADD">
      <w:rPr>
        <w:rFonts w:asciiTheme="majorHAnsi" w:eastAsiaTheme="majorEastAsia" w:hAnsiTheme="majorHAnsi" w:cstheme="majorBidi"/>
        <w:sz w:val="22"/>
        <w:szCs w:val="22"/>
        <w:lang w:val="en-GB"/>
      </w:rPr>
      <w:t xml:space="preserve">             Email </w:t>
    </w:r>
    <w:hyperlink r:id="rId2" w:history="1">
      <w:r w:rsidRPr="56616ADD">
        <w:rPr>
          <w:rStyle w:val="Hyperlink"/>
          <w:rFonts w:asciiTheme="majorHAnsi" w:eastAsiaTheme="majorEastAsia" w:hAnsiTheme="majorHAnsi" w:cstheme="majorBidi"/>
          <w:sz w:val="22"/>
          <w:szCs w:val="22"/>
          <w:lang w:val="en-GB"/>
        </w:rPr>
        <w:t>westhullladies@outlook.com</w:t>
      </w:r>
    </w:hyperlink>
    <w:r w:rsidRPr="56616ADD">
      <w:rPr>
        <w:rFonts w:asciiTheme="majorHAnsi" w:eastAsiaTheme="majorEastAsia" w:hAnsiTheme="majorHAnsi" w:cstheme="majorBidi"/>
        <w:sz w:val="22"/>
        <w:szCs w:val="22"/>
        <w:lang w:val="en-GB"/>
      </w:rPr>
      <w:t xml:space="preserve"> </w:t>
    </w:r>
  </w:p>
  <w:p w14:paraId="069B90B7" w14:textId="633AA1A6" w:rsidR="00264094" w:rsidRPr="003D6200" w:rsidRDefault="56616ADD" w:rsidP="00843BF2">
    <w:pPr>
      <w:pStyle w:val="Footer"/>
      <w:rPr>
        <w:rFonts w:asciiTheme="majorHAnsi" w:hAnsiTheme="majorHAnsi"/>
        <w:lang w:val="en-GB"/>
      </w:rPr>
    </w:pPr>
    <w:r w:rsidRPr="56616ADD">
      <w:rPr>
        <w:rFonts w:asciiTheme="majorHAnsi" w:eastAsiaTheme="majorEastAsia" w:hAnsiTheme="majorHAnsi" w:cstheme="majorBidi"/>
        <w:sz w:val="22"/>
        <w:szCs w:val="22"/>
        <w:lang w:val="en-GB"/>
      </w:rPr>
      <w:t xml:space="preserve">Facebook: </w:t>
    </w:r>
    <w:hyperlink r:id="rId3">
      <w:r w:rsidRPr="56616ADD">
        <w:rPr>
          <w:rStyle w:val="Hyperlink"/>
          <w:rFonts w:asciiTheme="majorHAnsi" w:eastAsiaTheme="majorEastAsia" w:hAnsiTheme="majorHAnsi" w:cstheme="majorBidi"/>
          <w:sz w:val="22"/>
          <w:szCs w:val="22"/>
          <w:lang w:val="en-GB"/>
        </w:rPr>
        <w:t>https://www.facebook.com/groups/westhullladies</w:t>
      </w:r>
    </w:hyperlink>
    <w:r w:rsidRPr="56616ADD">
      <w:rPr>
        <w:rFonts w:asciiTheme="majorHAnsi" w:eastAsiaTheme="majorEastAsia" w:hAnsiTheme="majorHAnsi" w:cstheme="majorBidi"/>
        <w:lang w:val="en-GB"/>
      </w:rPr>
      <w:t xml:space="preserve">                      </w:t>
    </w:r>
    <w:r w:rsidRPr="56616ADD">
      <w:rPr>
        <w:rFonts w:asciiTheme="majorHAnsi" w:eastAsiaTheme="majorEastAsia" w:hAnsiTheme="majorHAnsi" w:cstheme="majorBidi"/>
        <w:sz w:val="22"/>
        <w:szCs w:val="22"/>
        <w:lang w:val="en-GB"/>
      </w:rPr>
      <w:t xml:space="preserve">Page </w:t>
    </w:r>
    <w:r w:rsidR="00264094" w:rsidRPr="56616ADD">
      <w:rPr>
        <w:rFonts w:asciiTheme="majorHAnsi" w:eastAsiaTheme="majorEastAsia" w:hAnsiTheme="majorHAnsi" w:cstheme="majorBidi"/>
        <w:b/>
        <w:bCs/>
        <w:noProof/>
        <w:sz w:val="22"/>
        <w:szCs w:val="22"/>
        <w:lang w:val="en-GB"/>
      </w:rPr>
      <w:fldChar w:fldCharType="begin"/>
    </w:r>
    <w:r w:rsidR="00264094" w:rsidRPr="56616ADD">
      <w:rPr>
        <w:rFonts w:asciiTheme="majorHAnsi" w:eastAsiaTheme="majorEastAsia" w:hAnsiTheme="majorHAnsi" w:cstheme="majorBidi"/>
        <w:b/>
        <w:bCs/>
        <w:noProof/>
        <w:sz w:val="22"/>
        <w:szCs w:val="22"/>
        <w:lang w:val="en-GB"/>
      </w:rPr>
      <w:instrText xml:space="preserve"> PAGE  \* Arabic  \* MERGEFORMAT </w:instrText>
    </w:r>
    <w:r w:rsidR="00264094" w:rsidRPr="56616ADD">
      <w:rPr>
        <w:rFonts w:asciiTheme="majorHAnsi" w:eastAsiaTheme="majorEastAsia" w:hAnsiTheme="majorHAnsi" w:cstheme="majorBidi"/>
        <w:b/>
        <w:bCs/>
        <w:noProof/>
        <w:sz w:val="22"/>
        <w:szCs w:val="22"/>
        <w:lang w:val="en-GB"/>
      </w:rPr>
      <w:fldChar w:fldCharType="separate"/>
    </w:r>
    <w:r w:rsidR="00E078FB">
      <w:rPr>
        <w:rFonts w:asciiTheme="majorHAnsi" w:eastAsiaTheme="majorEastAsia" w:hAnsiTheme="majorHAnsi" w:cstheme="majorBidi"/>
        <w:b/>
        <w:bCs/>
        <w:noProof/>
        <w:sz w:val="22"/>
        <w:szCs w:val="22"/>
        <w:lang w:val="en-GB"/>
      </w:rPr>
      <w:t>19</w:t>
    </w:r>
    <w:r w:rsidR="00264094" w:rsidRPr="56616ADD">
      <w:rPr>
        <w:rFonts w:asciiTheme="majorHAnsi" w:eastAsiaTheme="majorEastAsia" w:hAnsiTheme="majorHAnsi" w:cstheme="majorBidi"/>
        <w:b/>
        <w:bCs/>
        <w:noProof/>
        <w:sz w:val="22"/>
        <w:szCs w:val="22"/>
        <w:lang w:val="en-GB"/>
      </w:rPr>
      <w:fldChar w:fldCharType="end"/>
    </w:r>
    <w:r w:rsidRPr="56616ADD">
      <w:rPr>
        <w:rFonts w:asciiTheme="majorHAnsi" w:eastAsiaTheme="majorEastAsia" w:hAnsiTheme="majorHAnsi" w:cstheme="majorBidi"/>
        <w:sz w:val="22"/>
        <w:szCs w:val="22"/>
        <w:lang w:val="en-GB"/>
      </w:rPr>
      <w:t xml:space="preserve"> of </w:t>
    </w:r>
    <w:r w:rsidR="00264094" w:rsidRPr="56616ADD">
      <w:rPr>
        <w:rFonts w:asciiTheme="majorHAnsi" w:eastAsiaTheme="majorEastAsia" w:hAnsiTheme="majorHAnsi" w:cstheme="majorBidi"/>
        <w:b/>
        <w:bCs/>
        <w:noProof/>
        <w:sz w:val="22"/>
        <w:szCs w:val="22"/>
        <w:lang w:val="en-GB"/>
      </w:rPr>
      <w:fldChar w:fldCharType="begin"/>
    </w:r>
    <w:r w:rsidR="00264094" w:rsidRPr="56616ADD">
      <w:rPr>
        <w:rFonts w:asciiTheme="majorHAnsi" w:eastAsiaTheme="majorEastAsia" w:hAnsiTheme="majorHAnsi" w:cstheme="majorBidi"/>
        <w:b/>
        <w:bCs/>
        <w:noProof/>
        <w:sz w:val="22"/>
        <w:szCs w:val="22"/>
        <w:lang w:val="en-GB"/>
      </w:rPr>
      <w:instrText xml:space="preserve"> NUMPAGES  \* Arabic  \* MERGEFORMAT </w:instrText>
    </w:r>
    <w:r w:rsidR="00264094" w:rsidRPr="56616ADD">
      <w:rPr>
        <w:rFonts w:asciiTheme="majorHAnsi" w:eastAsiaTheme="majorEastAsia" w:hAnsiTheme="majorHAnsi" w:cstheme="majorBidi"/>
        <w:b/>
        <w:bCs/>
        <w:noProof/>
        <w:sz w:val="22"/>
        <w:szCs w:val="22"/>
        <w:lang w:val="en-GB"/>
      </w:rPr>
      <w:fldChar w:fldCharType="separate"/>
    </w:r>
    <w:r w:rsidR="00E078FB">
      <w:rPr>
        <w:rFonts w:asciiTheme="majorHAnsi" w:eastAsiaTheme="majorEastAsia" w:hAnsiTheme="majorHAnsi" w:cstheme="majorBidi"/>
        <w:b/>
        <w:bCs/>
        <w:noProof/>
        <w:sz w:val="22"/>
        <w:szCs w:val="22"/>
        <w:lang w:val="en-GB"/>
      </w:rPr>
      <w:t>20</w:t>
    </w:r>
    <w:r w:rsidR="00264094" w:rsidRPr="56616ADD">
      <w:rPr>
        <w:rFonts w:asciiTheme="majorHAnsi" w:eastAsiaTheme="majorEastAsia" w:hAnsiTheme="majorHAnsi" w:cstheme="majorBidi"/>
        <w:b/>
        <w:bCs/>
        <w:noProof/>
        <w:sz w:val="22"/>
        <w:szCs w:val="22"/>
        <w:lang w:val="en-GB"/>
      </w:rPr>
      <w:fldChar w:fldCharType="end"/>
    </w:r>
    <w:r w:rsidRPr="56616ADD">
      <w:rPr>
        <w:rFonts w:asciiTheme="majorHAnsi" w:eastAsiaTheme="majorEastAsia" w:hAnsiTheme="majorHAnsi" w:cstheme="majorBidi"/>
        <w:lang w:val="en-GB"/>
      </w:rPr>
      <w:t xml:space="preserve">                             </w:t>
    </w:r>
  </w:p>
  <w:p w14:paraId="3556C19C" w14:textId="77777777" w:rsidR="00D56215" w:rsidRPr="00264094" w:rsidRDefault="00D56215"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93D2C" w14:textId="77777777" w:rsidR="007F7271" w:rsidRDefault="007F7271">
      <w:r>
        <w:separator/>
      </w:r>
    </w:p>
  </w:footnote>
  <w:footnote w:type="continuationSeparator" w:id="0">
    <w:p w14:paraId="5B99780D" w14:textId="77777777" w:rsidR="007F7271" w:rsidRDefault="007F7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192FEE" w:rsidRPr="00192FEE" w:rsidRDefault="56616ADD" w:rsidP="00192FEE">
    <w:pPr>
      <w:pStyle w:val="Header"/>
      <w:jc w:val="center"/>
      <w:rPr>
        <w:rFonts w:asciiTheme="majorHAnsi" w:eastAsia="Arial" w:hAnsiTheme="majorHAnsi" w:cs="Arial"/>
        <w:color w:val="365F91" w:themeColor="accent1" w:themeShade="BF"/>
        <w:sz w:val="32"/>
        <w:szCs w:val="32"/>
      </w:rPr>
    </w:pPr>
    <w:r w:rsidRPr="56616ADD">
      <w:rPr>
        <w:rFonts w:asciiTheme="majorHAnsi" w:eastAsiaTheme="majorEastAsia" w:hAnsiTheme="majorHAnsi" w:cstheme="majorBidi"/>
        <w:color w:val="365F91" w:themeColor="accent1" w:themeShade="BF"/>
        <w:sz w:val="32"/>
        <w:szCs w:val="32"/>
      </w:rPr>
      <w:t xml:space="preserve">West Hull Ladies </w:t>
    </w:r>
  </w:p>
  <w:p w14:paraId="568B567C" w14:textId="56D042C4" w:rsidR="00D56215" w:rsidRPr="00192FEE" w:rsidRDefault="56616ADD" w:rsidP="00AB29A5">
    <w:pPr>
      <w:pStyle w:val="Header"/>
      <w:jc w:val="center"/>
      <w:rPr>
        <w:rFonts w:asciiTheme="majorHAnsi" w:eastAsia="Arial" w:hAnsiTheme="majorHAnsi" w:cs="Arial"/>
        <w:color w:val="365F91" w:themeColor="accent1" w:themeShade="BF"/>
        <w:sz w:val="32"/>
        <w:szCs w:val="32"/>
      </w:rPr>
    </w:pPr>
    <w:r w:rsidRPr="56616ADD">
      <w:rPr>
        <w:rFonts w:asciiTheme="majorHAnsi" w:eastAsiaTheme="majorEastAsia" w:hAnsiTheme="majorHAnsi" w:cstheme="majorBidi"/>
        <w:color w:val="365F91" w:themeColor="accent1" w:themeShade="BF"/>
        <w:sz w:val="32"/>
        <w:szCs w:val="32"/>
      </w:rPr>
      <w:t xml:space="preserve">Newsletter </w:t>
    </w:r>
    <w:r w:rsidRPr="56616ADD">
      <w:rPr>
        <w:rFonts w:asciiTheme="majorHAnsi" w:eastAsiaTheme="majorEastAsia" w:hAnsiTheme="majorHAnsi" w:cstheme="majorBidi"/>
        <w:color w:val="365F91" w:themeColor="accent1" w:themeShade="BF"/>
        <w:sz w:val="32"/>
        <w:szCs w:val="32"/>
        <w:lang w:val="en-GB"/>
      </w:rPr>
      <w:t xml:space="preserve">April </w:t>
    </w:r>
    <w:r w:rsidRPr="56616ADD">
      <w:rPr>
        <w:rFonts w:asciiTheme="majorHAnsi" w:eastAsiaTheme="majorEastAsia" w:hAnsiTheme="majorHAnsi" w:cstheme="majorBidi"/>
        <w:color w:val="365F91" w:themeColor="accent1" w:themeShade="BF"/>
        <w:sz w:val="32"/>
        <w:szCs w:val="32"/>
      </w:rPr>
      <w:t>2016</w:t>
    </w:r>
  </w:p>
  <w:p w14:paraId="4E4FC4F2" w14:textId="77777777" w:rsidR="00192FEE" w:rsidRPr="00192FEE" w:rsidRDefault="00192FEE"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0"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7"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0"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6"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9"/>
  </w:num>
  <w:num w:numId="2">
    <w:abstractNumId w:val="25"/>
  </w:num>
  <w:num w:numId="3">
    <w:abstractNumId w:val="37"/>
  </w:num>
  <w:num w:numId="4">
    <w:abstractNumId w:val="6"/>
  </w:num>
  <w:num w:numId="5">
    <w:abstractNumId w:val="1"/>
  </w:num>
  <w:num w:numId="6">
    <w:abstractNumId w:val="31"/>
  </w:num>
  <w:num w:numId="7">
    <w:abstractNumId w:val="1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1"/>
  </w:num>
  <w:num w:numId="13">
    <w:abstractNumId w:val="8"/>
  </w:num>
  <w:num w:numId="14">
    <w:abstractNumId w:val="30"/>
  </w:num>
  <w:num w:numId="15">
    <w:abstractNumId w:val="33"/>
  </w:num>
  <w:num w:numId="16">
    <w:abstractNumId w:val="26"/>
  </w:num>
  <w:num w:numId="17">
    <w:abstractNumId w:val="32"/>
  </w:num>
  <w:num w:numId="18">
    <w:abstractNumId w:val="7"/>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5"/>
  </w:num>
  <w:num w:numId="22">
    <w:abstractNumId w:val="18"/>
  </w:num>
  <w:num w:numId="23">
    <w:abstractNumId w:val="22"/>
  </w:num>
  <w:num w:numId="24">
    <w:abstractNumId w:val="5"/>
  </w:num>
  <w:num w:numId="25">
    <w:abstractNumId w:val="13"/>
  </w:num>
  <w:num w:numId="26">
    <w:abstractNumId w:val="15"/>
  </w:num>
  <w:num w:numId="27">
    <w:abstractNumId w:val="12"/>
  </w:num>
  <w:num w:numId="28">
    <w:abstractNumId w:val="27"/>
  </w:num>
  <w:num w:numId="29">
    <w:abstractNumId w:val="28"/>
  </w:num>
  <w:num w:numId="30">
    <w:abstractNumId w:val="21"/>
  </w:num>
  <w:num w:numId="31">
    <w:abstractNumId w:val="2"/>
  </w:num>
  <w:num w:numId="32">
    <w:abstractNumId w:val="34"/>
  </w:num>
  <w:num w:numId="33">
    <w:abstractNumId w:val="19"/>
  </w:num>
  <w:num w:numId="34">
    <w:abstractNumId w:val="14"/>
  </w:num>
  <w:num w:numId="35">
    <w:abstractNumId w:val="17"/>
  </w:num>
  <w:num w:numId="36">
    <w:abstractNumId w:val="23"/>
  </w:num>
  <w:num w:numId="37">
    <w:abstractNumId w:val="36"/>
  </w:num>
  <w:num w:numId="3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16B"/>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3A7E"/>
    <w:rsid w:val="001D4165"/>
    <w:rsid w:val="001D5D13"/>
    <w:rsid w:val="001D68E2"/>
    <w:rsid w:val="001D7E57"/>
    <w:rsid w:val="001E1DC5"/>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6FCB"/>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4878"/>
    <w:rsid w:val="004B509C"/>
    <w:rsid w:val="004B5DC5"/>
    <w:rsid w:val="004B614B"/>
    <w:rsid w:val="004C21A6"/>
    <w:rsid w:val="004C341D"/>
    <w:rsid w:val="004C416D"/>
    <w:rsid w:val="004C436E"/>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4CE"/>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87535"/>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271"/>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1FF"/>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16F1E"/>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BB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8FB"/>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11D5"/>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04"/>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1764"/>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16D688A0"/>
    <w:rsid w:val="1C75BB0F"/>
    <w:rsid w:val="1D8BF3B0"/>
    <w:rsid w:val="27757880"/>
    <w:rsid w:val="2A6967D8"/>
    <w:rsid w:val="2C633CB5"/>
    <w:rsid w:val="2FD1F266"/>
    <w:rsid w:val="3F1A03FF"/>
    <w:rsid w:val="405DF074"/>
    <w:rsid w:val="49C2DA96"/>
    <w:rsid w:val="51798E13"/>
    <w:rsid w:val="56616ADD"/>
    <w:rsid w:val="5D2C33CE"/>
    <w:rsid w:val="5E1610FD"/>
    <w:rsid w:val="5E169908"/>
    <w:rsid w:val="645D0BFB"/>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5"/>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2873520">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www.parkrun.org.uk/peterpan/Home.aspx"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hyperlink" Target="http://www.pbteamwear.co.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www.parkrun.org.uk/hull/Home.asp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hyperlink" Target="http://westhullladies.org.uk/race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yperlink" Target="https://www.justgiving.com/runningturks" TargetMode="External"/><Relationship Id="rId40" Type="http://schemas.openxmlformats.org/officeDocument/2006/relationships/hyperlink" Target="http://www.parkrun.org.uk/humberbridg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yperlink" Target="http://www.gogetfunding.com/boxer-friends-spain"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uk.virginmoneygiving.com/KatyRachel" TargetMode="External"/><Relationship Id="rId43" Type="http://schemas.openxmlformats.org/officeDocument/2006/relationships/hyperlink" Target="mailto:diazmaria@btinternet.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565D0-BC47-4B32-8231-6DDABC98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4350</Words>
  <Characters>24796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29088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75</cp:revision>
  <cp:lastPrinted>2014-09-07T15:44:00Z</cp:lastPrinted>
  <dcterms:created xsi:type="dcterms:W3CDTF">2015-02-22T20:44:00Z</dcterms:created>
  <dcterms:modified xsi:type="dcterms:W3CDTF">2016-04-09T14:32:00Z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